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9361E" w:rsidRPr="0076787E" w:rsidRDefault="0019361E" w:rsidP="006365AC">
      <w:pPr>
        <w:jc w:val="center"/>
        <w:rPr>
          <w:rFonts w:ascii="TimesNewRoman" w:hAnsi="TimesNewRoman" w:cs="TimesNewRoman"/>
          <w:sz w:val="28"/>
          <w:szCs w:val="28"/>
        </w:rPr>
      </w:pPr>
      <w:r w:rsidRPr="0076787E">
        <w:rPr>
          <w:rFonts w:ascii="TimesNewRoman" w:hAnsi="TimesNewRoman" w:cs="TimesNewRoman"/>
          <w:sz w:val="28"/>
          <w:szCs w:val="28"/>
        </w:rPr>
        <w:t>АДМИНИСТРАЦИЯ</w:t>
      </w:r>
    </w:p>
    <w:p w:rsidR="0019361E" w:rsidRPr="0076787E" w:rsidRDefault="0019361E" w:rsidP="006365AC">
      <w:pPr>
        <w:jc w:val="center"/>
        <w:rPr>
          <w:rFonts w:ascii="TimesNewRoman" w:hAnsi="TimesNewRoman" w:cs="TimesNewRoman"/>
          <w:sz w:val="28"/>
          <w:szCs w:val="28"/>
        </w:rPr>
      </w:pPr>
      <w:r w:rsidRPr="0076787E">
        <w:rPr>
          <w:rFonts w:ascii="TimesNewRoman" w:hAnsi="TimesNewRoman" w:cs="TimesNewRoman"/>
          <w:sz w:val="28"/>
          <w:szCs w:val="28"/>
        </w:rPr>
        <w:t>С</w:t>
      </w:r>
      <w:r w:rsidR="0078034C">
        <w:rPr>
          <w:rFonts w:ascii="TimesNewRoman" w:hAnsi="TimesNewRoman" w:cs="TimesNewRoman"/>
          <w:sz w:val="28"/>
          <w:szCs w:val="28"/>
        </w:rPr>
        <w:t>НЕЖНЕНСКОГО</w:t>
      </w:r>
      <w:r w:rsidRPr="0076787E">
        <w:rPr>
          <w:rFonts w:ascii="TimesNewRoman" w:hAnsi="TimesNewRoman" w:cs="TimesNewRoman"/>
          <w:sz w:val="28"/>
          <w:szCs w:val="28"/>
        </w:rPr>
        <w:t xml:space="preserve"> СЕЛЬСКОГО ПОСЕЛЕНИЯ</w:t>
      </w:r>
    </w:p>
    <w:p w:rsidR="0019361E" w:rsidRPr="0076787E" w:rsidRDefault="0019361E" w:rsidP="0078034C">
      <w:pPr>
        <w:jc w:val="center"/>
        <w:rPr>
          <w:rFonts w:ascii="TimesNewRoman" w:hAnsi="TimesNewRoman" w:cs="TimesNewRoman"/>
          <w:sz w:val="28"/>
          <w:szCs w:val="28"/>
        </w:rPr>
      </w:pPr>
      <w:r w:rsidRPr="0076787E">
        <w:rPr>
          <w:rFonts w:ascii="TimesNewRoman" w:hAnsi="TimesNewRoman" w:cs="TimesNewRoman"/>
          <w:sz w:val="28"/>
          <w:szCs w:val="28"/>
        </w:rPr>
        <w:t>Комсомольского муниципального района</w:t>
      </w:r>
      <w:r w:rsidR="0078034C">
        <w:rPr>
          <w:rFonts w:ascii="TimesNewRoman" w:hAnsi="TimesNewRoman" w:cs="TimesNewRoman"/>
          <w:sz w:val="28"/>
          <w:szCs w:val="28"/>
        </w:rPr>
        <w:t xml:space="preserve"> </w:t>
      </w:r>
      <w:r w:rsidRPr="0076787E">
        <w:rPr>
          <w:rFonts w:ascii="TimesNewRoman" w:hAnsi="TimesNewRoman" w:cs="TimesNewRoman"/>
          <w:sz w:val="28"/>
          <w:szCs w:val="28"/>
        </w:rPr>
        <w:t>Хабаровского края</w:t>
      </w:r>
    </w:p>
    <w:p w:rsidR="0019361E" w:rsidRPr="0076787E" w:rsidRDefault="0019361E" w:rsidP="006365AC">
      <w:pPr>
        <w:rPr>
          <w:rFonts w:ascii="TimesNewRoman" w:hAnsi="TimesNewRoman" w:cs="TimesNewRoman"/>
          <w:sz w:val="28"/>
          <w:szCs w:val="28"/>
        </w:rPr>
      </w:pPr>
    </w:p>
    <w:p w:rsidR="0019361E" w:rsidRPr="0076787E" w:rsidRDefault="0019361E" w:rsidP="006365AC">
      <w:pPr>
        <w:jc w:val="center"/>
        <w:rPr>
          <w:rFonts w:ascii="TimesNewRoman" w:hAnsi="TimesNewRoman" w:cs="TimesNewRoman"/>
          <w:sz w:val="28"/>
          <w:szCs w:val="28"/>
        </w:rPr>
      </w:pPr>
      <w:r w:rsidRPr="0076787E">
        <w:rPr>
          <w:rFonts w:ascii="TimesNewRoman" w:hAnsi="TimesNewRoman" w:cs="TimesNewRoman"/>
          <w:sz w:val="28"/>
          <w:szCs w:val="28"/>
        </w:rPr>
        <w:t>ПОСТАНОВЛЕНИЕ</w:t>
      </w:r>
    </w:p>
    <w:p w:rsidR="0019361E" w:rsidRPr="0076787E" w:rsidRDefault="0019361E" w:rsidP="006365AC">
      <w:pPr>
        <w:rPr>
          <w:rFonts w:ascii="TimesNewRoman" w:hAnsi="TimesNewRoman" w:cs="TimesNewRoman"/>
          <w:sz w:val="28"/>
          <w:szCs w:val="28"/>
        </w:rPr>
      </w:pPr>
    </w:p>
    <w:p w:rsidR="0019361E" w:rsidRPr="0076787E" w:rsidRDefault="0078034C" w:rsidP="006365AC">
      <w:pPr>
        <w:rPr>
          <w:rFonts w:ascii="TimesNewRoman" w:hAnsi="TimesNewRoman" w:cs="TimesNewRoman"/>
          <w:sz w:val="28"/>
          <w:szCs w:val="28"/>
          <w:u w:val="single"/>
        </w:rPr>
      </w:pPr>
      <w:r>
        <w:rPr>
          <w:rFonts w:ascii="TimesNewRoman" w:hAnsi="TimesNewRoman" w:cs="TimesNewRoman"/>
          <w:sz w:val="28"/>
          <w:szCs w:val="28"/>
          <w:u w:val="single"/>
        </w:rPr>
        <w:t>31</w:t>
      </w:r>
      <w:r w:rsidR="0019361E" w:rsidRPr="001B24C8">
        <w:rPr>
          <w:rFonts w:ascii="TimesNewRoman" w:hAnsi="TimesNewRoman" w:cs="TimesNewRoman"/>
          <w:sz w:val="28"/>
          <w:szCs w:val="28"/>
          <w:u w:val="single"/>
        </w:rPr>
        <w:t xml:space="preserve">.07.2020 </w:t>
      </w:r>
      <w:r w:rsidR="0019361E" w:rsidRPr="00BB544F">
        <w:rPr>
          <w:rFonts w:ascii="TimesNewRoman" w:hAnsi="TimesNewRoman" w:cs="TimesNewRoman"/>
          <w:sz w:val="28"/>
          <w:szCs w:val="28"/>
        </w:rPr>
        <w:t>№</w:t>
      </w:r>
      <w:r w:rsidR="0019361E" w:rsidRPr="001B24C8">
        <w:rPr>
          <w:rFonts w:ascii="TimesNewRoman" w:hAnsi="TimesNewRoman" w:cs="TimesNewRoman"/>
          <w:sz w:val="28"/>
          <w:szCs w:val="28"/>
          <w:u w:val="single"/>
        </w:rPr>
        <w:t xml:space="preserve">  </w:t>
      </w:r>
      <w:r w:rsidR="00E70A2B">
        <w:rPr>
          <w:rFonts w:ascii="TimesNewRoman" w:hAnsi="TimesNewRoman" w:cs="TimesNewRoman"/>
          <w:sz w:val="28"/>
          <w:szCs w:val="28"/>
          <w:u w:val="single"/>
        </w:rPr>
        <w:t>46</w:t>
      </w:r>
    </w:p>
    <w:p w:rsidR="0019361E" w:rsidRPr="0078034C" w:rsidRDefault="0019361E" w:rsidP="006365AC">
      <w:pPr>
        <w:rPr>
          <w:rFonts w:ascii="TimesNewRoman" w:hAnsi="TimesNewRoman" w:cs="TimesNewRoman"/>
        </w:rPr>
      </w:pPr>
      <w:r w:rsidRPr="0076787E">
        <w:rPr>
          <w:rFonts w:ascii="TimesNewRoman" w:hAnsi="TimesNewRoman" w:cs="TimesNewRoman"/>
        </w:rPr>
        <w:t xml:space="preserve">   </w:t>
      </w:r>
      <w:r w:rsidR="0078034C">
        <w:rPr>
          <w:rFonts w:ascii="TimesNewRoman" w:hAnsi="TimesNewRoman" w:cs="TimesNewRoman"/>
        </w:rPr>
        <w:t xml:space="preserve">    п.Снежный </w:t>
      </w:r>
    </w:p>
    <w:p w:rsidR="0019361E" w:rsidRDefault="0019361E" w:rsidP="006D50C1">
      <w:pPr>
        <w:spacing w:line="240" w:lineRule="exact"/>
        <w:jc w:val="both"/>
        <w:rPr>
          <w:sz w:val="28"/>
          <w:szCs w:val="28"/>
        </w:rPr>
      </w:pPr>
    </w:p>
    <w:p w:rsidR="0019361E" w:rsidRPr="00E3674D" w:rsidRDefault="0019361E" w:rsidP="006D50C1">
      <w:pPr>
        <w:jc w:val="both"/>
        <w:rPr>
          <w:sz w:val="28"/>
          <w:szCs w:val="28"/>
        </w:rPr>
      </w:pPr>
    </w:p>
    <w:p w:rsidR="0019361E" w:rsidRDefault="0019361E" w:rsidP="006B30B4">
      <w:pPr>
        <w:spacing w:line="240" w:lineRule="exact"/>
        <w:ind w:right="-6"/>
        <w:jc w:val="both"/>
        <w:rPr>
          <w:sz w:val="28"/>
          <w:szCs w:val="28"/>
        </w:rPr>
      </w:pPr>
      <w:r w:rsidRPr="000A015D">
        <w:rPr>
          <w:sz w:val="28"/>
          <w:szCs w:val="28"/>
        </w:rPr>
        <w:t>О</w:t>
      </w:r>
      <w:r>
        <w:rPr>
          <w:sz w:val="28"/>
          <w:szCs w:val="28"/>
        </w:rPr>
        <w:t>б утверждении дизайн - проектов</w:t>
      </w:r>
    </w:p>
    <w:p w:rsidR="0019361E" w:rsidRDefault="0019361E" w:rsidP="00361527">
      <w:pPr>
        <w:ind w:right="-5"/>
        <w:jc w:val="both"/>
        <w:rPr>
          <w:color w:val="000000"/>
          <w:sz w:val="28"/>
          <w:szCs w:val="28"/>
        </w:rPr>
      </w:pPr>
    </w:p>
    <w:p w:rsidR="0019361E" w:rsidRPr="00361527" w:rsidRDefault="0019361E" w:rsidP="00361527">
      <w:pPr>
        <w:ind w:right="-6" w:firstLine="709"/>
        <w:jc w:val="both"/>
        <w:rPr>
          <w:sz w:val="28"/>
          <w:szCs w:val="28"/>
        </w:rPr>
      </w:pPr>
      <w:r w:rsidRPr="00351B08">
        <w:rPr>
          <w:sz w:val="28"/>
          <w:szCs w:val="28"/>
        </w:rPr>
        <w:t xml:space="preserve">В соответствии с </w:t>
      </w:r>
      <w:r>
        <w:rPr>
          <w:sz w:val="28"/>
          <w:szCs w:val="28"/>
        </w:rPr>
        <w:t>по</w:t>
      </w:r>
      <w:r w:rsidR="0078034C">
        <w:rPr>
          <w:sz w:val="28"/>
          <w:szCs w:val="28"/>
        </w:rPr>
        <w:t>становлением администрации от 31.10.2017 № 50</w:t>
      </w:r>
      <w:r>
        <w:rPr>
          <w:sz w:val="28"/>
          <w:szCs w:val="28"/>
        </w:rPr>
        <w:t xml:space="preserve"> «</w:t>
      </w:r>
      <w:r w:rsidRPr="001A28D4">
        <w:rPr>
          <w:sz w:val="28"/>
          <w:szCs w:val="28"/>
        </w:rPr>
        <w:t>О</w:t>
      </w:r>
      <w:r>
        <w:rPr>
          <w:sz w:val="28"/>
          <w:szCs w:val="28"/>
        </w:rPr>
        <w:t xml:space="preserve">б утверждении </w:t>
      </w:r>
      <w:r w:rsidRPr="001A28D4">
        <w:rPr>
          <w:sz w:val="28"/>
          <w:szCs w:val="28"/>
        </w:rPr>
        <w:t>муниципальн</w:t>
      </w:r>
      <w:r>
        <w:rPr>
          <w:sz w:val="28"/>
          <w:szCs w:val="28"/>
        </w:rPr>
        <w:t>ой</w:t>
      </w:r>
      <w:r w:rsidRPr="001A28D4">
        <w:rPr>
          <w:sz w:val="28"/>
          <w:szCs w:val="28"/>
        </w:rPr>
        <w:t xml:space="preserve"> программ</w:t>
      </w:r>
      <w:r>
        <w:rPr>
          <w:sz w:val="28"/>
          <w:szCs w:val="28"/>
        </w:rPr>
        <w:t>ы</w:t>
      </w:r>
      <w:r w:rsidRPr="001A28D4">
        <w:rPr>
          <w:sz w:val="28"/>
          <w:szCs w:val="28"/>
        </w:rPr>
        <w:t xml:space="preserve"> «</w:t>
      </w:r>
      <w:r>
        <w:rPr>
          <w:sz w:val="28"/>
          <w:szCs w:val="28"/>
        </w:rPr>
        <w:t>Формирование современной городской среды на территории С</w:t>
      </w:r>
      <w:r w:rsidR="0078034C">
        <w:rPr>
          <w:sz w:val="28"/>
          <w:szCs w:val="28"/>
        </w:rPr>
        <w:t>нежненского</w:t>
      </w:r>
      <w:r>
        <w:rPr>
          <w:sz w:val="28"/>
          <w:szCs w:val="28"/>
        </w:rPr>
        <w:t xml:space="preserve"> сельского поселения Комсомольского муниципального района Хабаровского края на </w:t>
      </w:r>
      <w:r w:rsidRPr="006365AC">
        <w:rPr>
          <w:sz w:val="28"/>
          <w:szCs w:val="28"/>
        </w:rPr>
        <w:t>2018 - 2024</w:t>
      </w:r>
      <w:r>
        <w:rPr>
          <w:sz w:val="28"/>
          <w:szCs w:val="28"/>
        </w:rPr>
        <w:t xml:space="preserve"> годы», распоряжением администрации от 43.08.2019 № 43-р «О проведении отбора общественных территорий и организации рейтингового голосования, на территории </w:t>
      </w:r>
      <w:r w:rsidR="0078034C">
        <w:rPr>
          <w:sz w:val="28"/>
          <w:szCs w:val="28"/>
        </w:rPr>
        <w:t>Снежненского</w:t>
      </w:r>
      <w:r>
        <w:rPr>
          <w:sz w:val="28"/>
          <w:szCs w:val="28"/>
        </w:rPr>
        <w:t xml:space="preserve"> сельского поселения», постановлением администрации от 21.08.2019 </w:t>
      </w:r>
      <w:r w:rsidRPr="003924F8">
        <w:rPr>
          <w:sz w:val="28"/>
          <w:szCs w:val="28"/>
        </w:rPr>
        <w:t>№</w:t>
      </w:r>
      <w:r>
        <w:rPr>
          <w:sz w:val="28"/>
          <w:szCs w:val="28"/>
        </w:rPr>
        <w:t xml:space="preserve"> 74</w:t>
      </w:r>
      <w:r w:rsidRPr="003924F8">
        <w:rPr>
          <w:sz w:val="28"/>
          <w:szCs w:val="28"/>
        </w:rPr>
        <w:t xml:space="preserve"> </w:t>
      </w:r>
      <w:r>
        <w:rPr>
          <w:sz w:val="28"/>
          <w:szCs w:val="28"/>
        </w:rPr>
        <w:t>«Об утверждении Порядка отбора общественных территорий, подлежащих благоустройству в рамках реализации муниципальной программы, утвержденной постановлением администрации от 19.10.2017 № 89 «</w:t>
      </w:r>
      <w:r w:rsidRPr="001A28D4">
        <w:rPr>
          <w:sz w:val="28"/>
          <w:szCs w:val="28"/>
        </w:rPr>
        <w:t>О</w:t>
      </w:r>
      <w:r>
        <w:rPr>
          <w:sz w:val="28"/>
          <w:szCs w:val="28"/>
        </w:rPr>
        <w:t xml:space="preserve">б утверждении </w:t>
      </w:r>
      <w:r w:rsidRPr="001A28D4">
        <w:rPr>
          <w:sz w:val="28"/>
          <w:szCs w:val="28"/>
        </w:rPr>
        <w:t>муниципальн</w:t>
      </w:r>
      <w:r>
        <w:rPr>
          <w:sz w:val="28"/>
          <w:szCs w:val="28"/>
        </w:rPr>
        <w:t>ой</w:t>
      </w:r>
      <w:r w:rsidRPr="001A28D4">
        <w:rPr>
          <w:sz w:val="28"/>
          <w:szCs w:val="28"/>
        </w:rPr>
        <w:t xml:space="preserve"> программ</w:t>
      </w:r>
      <w:r>
        <w:rPr>
          <w:sz w:val="28"/>
          <w:szCs w:val="28"/>
        </w:rPr>
        <w:t>ы</w:t>
      </w:r>
      <w:r w:rsidRPr="001A28D4">
        <w:rPr>
          <w:sz w:val="28"/>
          <w:szCs w:val="28"/>
        </w:rPr>
        <w:t xml:space="preserve"> «</w:t>
      </w:r>
      <w:r>
        <w:rPr>
          <w:sz w:val="28"/>
          <w:szCs w:val="28"/>
        </w:rPr>
        <w:t xml:space="preserve">Формирование современной городской среды на территории </w:t>
      </w:r>
      <w:r w:rsidR="0078034C">
        <w:rPr>
          <w:sz w:val="28"/>
          <w:szCs w:val="28"/>
        </w:rPr>
        <w:t>Снежненского</w:t>
      </w:r>
      <w:r>
        <w:rPr>
          <w:sz w:val="28"/>
          <w:szCs w:val="28"/>
        </w:rPr>
        <w:t xml:space="preserve"> сельского поселения Комсомольского муниципального района Хабаровского края </w:t>
      </w:r>
      <w:r w:rsidRPr="006365AC">
        <w:rPr>
          <w:sz w:val="28"/>
          <w:szCs w:val="28"/>
        </w:rPr>
        <w:t>на 2018 - 2024 годы», в целях вовлечения граждан в процесс отбора общест</w:t>
      </w:r>
      <w:r>
        <w:rPr>
          <w:sz w:val="28"/>
          <w:szCs w:val="28"/>
        </w:rPr>
        <w:t>венных территорий</w:t>
      </w:r>
      <w:r w:rsidRPr="00351B08">
        <w:rPr>
          <w:sz w:val="28"/>
          <w:szCs w:val="28"/>
        </w:rPr>
        <w:t xml:space="preserve"> подлежащих благоустройству в первоочередном порядке, повышения уровня благоустройства </w:t>
      </w:r>
      <w:r>
        <w:rPr>
          <w:sz w:val="28"/>
          <w:szCs w:val="28"/>
        </w:rPr>
        <w:t>территории муниципального образования</w:t>
      </w:r>
      <w:r w:rsidRPr="00351B08">
        <w:rPr>
          <w:sz w:val="28"/>
          <w:szCs w:val="28"/>
        </w:rPr>
        <w:t xml:space="preserve"> и создания комфортных условий жизнедеятельности населения </w:t>
      </w:r>
      <w:r>
        <w:rPr>
          <w:sz w:val="28"/>
          <w:szCs w:val="28"/>
        </w:rPr>
        <w:t xml:space="preserve">администрация  </w:t>
      </w:r>
      <w:r w:rsidR="0078034C">
        <w:rPr>
          <w:sz w:val="28"/>
          <w:szCs w:val="28"/>
        </w:rPr>
        <w:t xml:space="preserve">Снежненского </w:t>
      </w:r>
      <w:r>
        <w:rPr>
          <w:sz w:val="28"/>
          <w:szCs w:val="28"/>
        </w:rPr>
        <w:t xml:space="preserve">сельского поселения  </w:t>
      </w:r>
    </w:p>
    <w:p w:rsidR="0019361E" w:rsidRPr="00351B08" w:rsidRDefault="0019361E" w:rsidP="00AC7045">
      <w:pPr>
        <w:spacing w:after="1" w:line="240" w:lineRule="atLeast"/>
        <w:jc w:val="both"/>
        <w:rPr>
          <w:sz w:val="28"/>
          <w:szCs w:val="28"/>
        </w:rPr>
      </w:pPr>
      <w:r>
        <w:rPr>
          <w:sz w:val="28"/>
          <w:szCs w:val="28"/>
        </w:rPr>
        <w:t>ПОСТАНОВЛЯЕТ</w:t>
      </w:r>
      <w:r w:rsidRPr="00351B08">
        <w:rPr>
          <w:sz w:val="28"/>
          <w:szCs w:val="28"/>
        </w:rPr>
        <w:t>:</w:t>
      </w:r>
    </w:p>
    <w:p w:rsidR="0019361E" w:rsidRDefault="0019361E" w:rsidP="00361527">
      <w:pPr>
        <w:ind w:firstLine="709"/>
        <w:jc w:val="both"/>
        <w:rPr>
          <w:sz w:val="28"/>
          <w:szCs w:val="28"/>
        </w:rPr>
      </w:pPr>
      <w:r w:rsidRPr="00351B08">
        <w:rPr>
          <w:sz w:val="28"/>
          <w:szCs w:val="28"/>
        </w:rPr>
        <w:t>1.</w:t>
      </w:r>
      <w:r>
        <w:rPr>
          <w:sz w:val="28"/>
          <w:szCs w:val="28"/>
        </w:rPr>
        <w:t xml:space="preserve"> Утвердить дизайн - проекты общественных территорий отобранных для рейтингового голосования  согласно приложению.</w:t>
      </w:r>
    </w:p>
    <w:p w:rsidR="0019361E" w:rsidRDefault="0019361E" w:rsidP="005433D9">
      <w:pPr>
        <w:ind w:firstLine="709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2. О</w:t>
      </w:r>
      <w:r w:rsidRPr="0001252C">
        <w:rPr>
          <w:color w:val="000000"/>
          <w:sz w:val="28"/>
          <w:szCs w:val="28"/>
        </w:rPr>
        <w:t>тветствен</w:t>
      </w:r>
      <w:r>
        <w:rPr>
          <w:color w:val="000000"/>
          <w:sz w:val="28"/>
          <w:szCs w:val="28"/>
        </w:rPr>
        <w:t>ному</w:t>
      </w:r>
      <w:r w:rsidRPr="0001252C">
        <w:rPr>
          <w:color w:val="000000"/>
          <w:sz w:val="28"/>
          <w:szCs w:val="28"/>
        </w:rPr>
        <w:t xml:space="preserve"> за проведение рейтингового голосования, </w:t>
      </w:r>
      <w:r>
        <w:rPr>
          <w:color w:val="000000"/>
          <w:sz w:val="28"/>
          <w:szCs w:val="28"/>
        </w:rPr>
        <w:t>координирование действий О</w:t>
      </w:r>
      <w:r w:rsidRPr="0001252C">
        <w:rPr>
          <w:color w:val="000000"/>
          <w:sz w:val="28"/>
          <w:szCs w:val="28"/>
        </w:rPr>
        <w:t>бщественной комиссии и иных ответственных лиц, которые задействованы в рейтинговом</w:t>
      </w:r>
      <w:r w:rsidRPr="0001252C">
        <w:rPr>
          <w:sz w:val="28"/>
          <w:szCs w:val="28"/>
        </w:rPr>
        <w:t xml:space="preserve"> </w:t>
      </w:r>
      <w:r w:rsidRPr="0001252C">
        <w:rPr>
          <w:color w:val="000000"/>
          <w:sz w:val="28"/>
          <w:szCs w:val="28"/>
        </w:rPr>
        <w:t>голосовании, привлечение ресурсов,</w:t>
      </w:r>
      <w:r>
        <w:rPr>
          <w:sz w:val="28"/>
          <w:szCs w:val="28"/>
        </w:rPr>
        <w:t xml:space="preserve"> </w:t>
      </w:r>
      <w:r w:rsidRPr="0001252C">
        <w:rPr>
          <w:color w:val="000000"/>
          <w:sz w:val="28"/>
          <w:szCs w:val="28"/>
        </w:rPr>
        <w:t>за вовлечение школьников, молодежи, ветеранов, общественных организаций к проведению рейтингового голосования</w:t>
      </w:r>
      <w:r>
        <w:rPr>
          <w:color w:val="000000"/>
          <w:sz w:val="28"/>
          <w:szCs w:val="28"/>
        </w:rPr>
        <w:t xml:space="preserve"> </w:t>
      </w:r>
      <w:r w:rsidR="0078034C">
        <w:rPr>
          <w:color w:val="000000"/>
          <w:sz w:val="28"/>
          <w:szCs w:val="28"/>
        </w:rPr>
        <w:t xml:space="preserve"> Зенич Ирине Васильевне ведущему </w:t>
      </w:r>
      <w:r>
        <w:rPr>
          <w:color w:val="000000"/>
          <w:sz w:val="28"/>
          <w:szCs w:val="28"/>
        </w:rPr>
        <w:t xml:space="preserve">специалисту </w:t>
      </w:r>
      <w:r w:rsidR="0078034C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 администрации  </w:t>
      </w:r>
      <w:r w:rsidR="0078034C">
        <w:rPr>
          <w:sz w:val="28"/>
          <w:szCs w:val="28"/>
        </w:rPr>
        <w:t>Снежненского</w:t>
      </w:r>
      <w:r>
        <w:rPr>
          <w:color w:val="000000"/>
          <w:sz w:val="28"/>
          <w:szCs w:val="28"/>
        </w:rPr>
        <w:t xml:space="preserve"> сельского поселения:</w:t>
      </w:r>
    </w:p>
    <w:p w:rsidR="0019361E" w:rsidRDefault="0019361E" w:rsidP="005433D9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2.1. Разместить дизайн – проекты общественных территорий на официальном сайте органов местного самоуправления </w:t>
      </w:r>
      <w:r w:rsidR="0078034C">
        <w:rPr>
          <w:sz w:val="28"/>
          <w:szCs w:val="28"/>
        </w:rPr>
        <w:t>Снежненского</w:t>
      </w:r>
      <w:r>
        <w:rPr>
          <w:sz w:val="28"/>
          <w:szCs w:val="28"/>
        </w:rPr>
        <w:t xml:space="preserve"> сельского поселения.</w:t>
      </w:r>
    </w:p>
    <w:p w:rsidR="0019361E" w:rsidRDefault="0019361E" w:rsidP="005433D9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2.2. Обеспечить изготовление достаточного количества дизайн – проектов для размещения на информационных досках и распространения среди населения. </w:t>
      </w:r>
    </w:p>
    <w:p w:rsidR="0019361E" w:rsidRDefault="0019361E" w:rsidP="005433D9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3. Рекомендовать </w:t>
      </w:r>
      <w:r>
        <w:rPr>
          <w:color w:val="000000"/>
          <w:sz w:val="28"/>
          <w:szCs w:val="28"/>
        </w:rPr>
        <w:t>Общественной комиссии и иным ответственным</w:t>
      </w:r>
      <w:r w:rsidRPr="0001252C">
        <w:rPr>
          <w:color w:val="000000"/>
          <w:sz w:val="28"/>
          <w:szCs w:val="28"/>
        </w:rPr>
        <w:t xml:space="preserve"> лиц</w:t>
      </w:r>
      <w:r>
        <w:rPr>
          <w:color w:val="000000"/>
          <w:sz w:val="28"/>
          <w:szCs w:val="28"/>
        </w:rPr>
        <w:t>ам</w:t>
      </w:r>
      <w:r w:rsidRPr="0001252C">
        <w:rPr>
          <w:color w:val="000000"/>
          <w:sz w:val="28"/>
          <w:szCs w:val="28"/>
        </w:rPr>
        <w:t>, которые задействованы в рейтинговом</w:t>
      </w:r>
      <w:r w:rsidRPr="0001252C">
        <w:rPr>
          <w:sz w:val="28"/>
          <w:szCs w:val="28"/>
        </w:rPr>
        <w:t xml:space="preserve"> </w:t>
      </w:r>
      <w:r w:rsidRPr="0001252C">
        <w:rPr>
          <w:color w:val="000000"/>
          <w:sz w:val="28"/>
          <w:szCs w:val="28"/>
        </w:rPr>
        <w:t>голосовании,</w:t>
      </w:r>
      <w:r>
        <w:rPr>
          <w:color w:val="000000"/>
          <w:sz w:val="28"/>
          <w:szCs w:val="28"/>
        </w:rPr>
        <w:t xml:space="preserve"> содействовать ответственному лицу в привлечении</w:t>
      </w:r>
      <w:r w:rsidRPr="0001252C">
        <w:rPr>
          <w:color w:val="000000"/>
          <w:sz w:val="28"/>
          <w:szCs w:val="28"/>
        </w:rPr>
        <w:t xml:space="preserve"> ресурсов,</w:t>
      </w:r>
      <w:r>
        <w:rPr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вовлечении</w:t>
      </w:r>
      <w:r w:rsidRPr="0001252C">
        <w:rPr>
          <w:color w:val="000000"/>
          <w:sz w:val="28"/>
          <w:szCs w:val="28"/>
        </w:rPr>
        <w:t xml:space="preserve"> школьников, молодежи, ветеранов</w:t>
      </w:r>
      <w:r>
        <w:rPr>
          <w:color w:val="000000"/>
          <w:sz w:val="28"/>
          <w:szCs w:val="28"/>
        </w:rPr>
        <w:t>, общественных организаций в доведении дизайн – проектов до жителей села.</w:t>
      </w:r>
    </w:p>
    <w:p w:rsidR="0019361E" w:rsidRDefault="0019361E" w:rsidP="006C523A">
      <w:pPr>
        <w:ind w:right="-5" w:firstLine="709"/>
        <w:jc w:val="both"/>
        <w:rPr>
          <w:color w:val="000000"/>
          <w:sz w:val="28"/>
          <w:szCs w:val="28"/>
        </w:rPr>
      </w:pPr>
      <w:r w:rsidRPr="00C4141B">
        <w:rPr>
          <w:sz w:val="28"/>
          <w:szCs w:val="28"/>
        </w:rPr>
        <w:t xml:space="preserve">3. </w:t>
      </w:r>
      <w:r w:rsidRPr="00C4141B">
        <w:rPr>
          <w:color w:val="000000"/>
          <w:sz w:val="28"/>
          <w:szCs w:val="28"/>
        </w:rPr>
        <w:t>Контроль за исполнением настоящего постановления оставляю за собой.</w:t>
      </w:r>
    </w:p>
    <w:p w:rsidR="0019361E" w:rsidRDefault="0019361E" w:rsidP="006C523A">
      <w:pPr>
        <w:ind w:firstLine="708"/>
        <w:jc w:val="both"/>
        <w:rPr>
          <w:sz w:val="28"/>
          <w:szCs w:val="28"/>
        </w:rPr>
      </w:pPr>
    </w:p>
    <w:p w:rsidR="0019361E" w:rsidRDefault="0019361E" w:rsidP="006365AC">
      <w:pPr>
        <w:jc w:val="both"/>
        <w:rPr>
          <w:sz w:val="28"/>
          <w:szCs w:val="28"/>
        </w:rPr>
      </w:pPr>
    </w:p>
    <w:p w:rsidR="0019361E" w:rsidRPr="003924F8" w:rsidRDefault="0019361E" w:rsidP="003924F8">
      <w:pPr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Глава</w:t>
      </w:r>
      <w:r w:rsidRPr="003924F8">
        <w:rPr>
          <w:color w:val="000000"/>
          <w:sz w:val="28"/>
          <w:szCs w:val="28"/>
        </w:rPr>
        <w:t xml:space="preserve"> сельского поселения                                       </w:t>
      </w:r>
      <w:r>
        <w:rPr>
          <w:color w:val="000000"/>
          <w:sz w:val="28"/>
          <w:szCs w:val="28"/>
        </w:rPr>
        <w:t xml:space="preserve">                        </w:t>
      </w:r>
      <w:r w:rsidRPr="003924F8">
        <w:rPr>
          <w:color w:val="000000"/>
          <w:sz w:val="28"/>
          <w:szCs w:val="28"/>
        </w:rPr>
        <w:t xml:space="preserve"> </w:t>
      </w:r>
      <w:r w:rsidR="0078034C">
        <w:rPr>
          <w:color w:val="000000"/>
          <w:sz w:val="28"/>
          <w:szCs w:val="28"/>
        </w:rPr>
        <w:t>А.М.Яровая</w:t>
      </w:r>
      <w:r w:rsidRPr="003924F8">
        <w:rPr>
          <w:color w:val="000000"/>
          <w:sz w:val="28"/>
          <w:szCs w:val="28"/>
        </w:rPr>
        <w:t xml:space="preserve">                     </w:t>
      </w:r>
    </w:p>
    <w:p w:rsidR="0019361E" w:rsidRDefault="0019361E" w:rsidP="005433D9">
      <w:pPr>
        <w:jc w:val="both"/>
        <w:rPr>
          <w:sz w:val="28"/>
          <w:szCs w:val="28"/>
        </w:rPr>
      </w:pPr>
    </w:p>
    <w:p w:rsidR="0019361E" w:rsidRDefault="0019361E" w:rsidP="005433D9">
      <w:pPr>
        <w:jc w:val="both"/>
        <w:rPr>
          <w:sz w:val="28"/>
          <w:szCs w:val="28"/>
        </w:rPr>
      </w:pPr>
    </w:p>
    <w:p w:rsidR="0019361E" w:rsidRDefault="0019361E" w:rsidP="005433D9">
      <w:pPr>
        <w:jc w:val="both"/>
        <w:rPr>
          <w:sz w:val="28"/>
          <w:szCs w:val="28"/>
        </w:rPr>
      </w:pPr>
    </w:p>
    <w:p w:rsidR="0019361E" w:rsidRDefault="0019361E" w:rsidP="005433D9">
      <w:pPr>
        <w:jc w:val="both"/>
        <w:rPr>
          <w:sz w:val="28"/>
          <w:szCs w:val="28"/>
        </w:rPr>
      </w:pPr>
    </w:p>
    <w:p w:rsidR="0019361E" w:rsidRDefault="0019361E" w:rsidP="005433D9">
      <w:pPr>
        <w:jc w:val="both"/>
        <w:rPr>
          <w:sz w:val="28"/>
          <w:szCs w:val="28"/>
        </w:rPr>
      </w:pPr>
    </w:p>
    <w:p w:rsidR="0019361E" w:rsidRDefault="0019361E" w:rsidP="005433D9">
      <w:pPr>
        <w:jc w:val="both"/>
        <w:rPr>
          <w:sz w:val="28"/>
          <w:szCs w:val="28"/>
        </w:rPr>
      </w:pPr>
    </w:p>
    <w:p w:rsidR="0019361E" w:rsidRDefault="0019361E" w:rsidP="005433D9">
      <w:pPr>
        <w:jc w:val="both"/>
        <w:rPr>
          <w:sz w:val="28"/>
          <w:szCs w:val="28"/>
        </w:rPr>
      </w:pPr>
    </w:p>
    <w:p w:rsidR="0019361E" w:rsidRDefault="0019361E" w:rsidP="005433D9">
      <w:pPr>
        <w:jc w:val="both"/>
        <w:rPr>
          <w:sz w:val="28"/>
          <w:szCs w:val="28"/>
        </w:rPr>
      </w:pPr>
    </w:p>
    <w:p w:rsidR="0019361E" w:rsidRDefault="0019361E" w:rsidP="005433D9">
      <w:pPr>
        <w:jc w:val="both"/>
        <w:rPr>
          <w:sz w:val="28"/>
          <w:szCs w:val="28"/>
        </w:rPr>
      </w:pPr>
    </w:p>
    <w:p w:rsidR="0019361E" w:rsidRDefault="0019361E" w:rsidP="005433D9">
      <w:pPr>
        <w:jc w:val="both"/>
        <w:rPr>
          <w:sz w:val="28"/>
          <w:szCs w:val="28"/>
        </w:rPr>
      </w:pPr>
    </w:p>
    <w:p w:rsidR="0019361E" w:rsidRDefault="0019361E" w:rsidP="005433D9">
      <w:pPr>
        <w:jc w:val="both"/>
        <w:rPr>
          <w:sz w:val="28"/>
          <w:szCs w:val="28"/>
        </w:rPr>
      </w:pPr>
    </w:p>
    <w:p w:rsidR="0019361E" w:rsidRDefault="0019361E" w:rsidP="005433D9">
      <w:pPr>
        <w:jc w:val="both"/>
        <w:rPr>
          <w:sz w:val="28"/>
          <w:szCs w:val="28"/>
        </w:rPr>
      </w:pPr>
    </w:p>
    <w:p w:rsidR="0019361E" w:rsidRDefault="0019361E" w:rsidP="005433D9">
      <w:pPr>
        <w:jc w:val="both"/>
        <w:rPr>
          <w:sz w:val="28"/>
          <w:szCs w:val="28"/>
        </w:rPr>
      </w:pPr>
    </w:p>
    <w:p w:rsidR="0019361E" w:rsidRDefault="0019361E" w:rsidP="005433D9">
      <w:pPr>
        <w:jc w:val="both"/>
        <w:rPr>
          <w:sz w:val="28"/>
          <w:szCs w:val="28"/>
        </w:rPr>
      </w:pPr>
    </w:p>
    <w:p w:rsidR="0019361E" w:rsidRDefault="0019361E" w:rsidP="005433D9">
      <w:pPr>
        <w:jc w:val="both"/>
        <w:rPr>
          <w:sz w:val="28"/>
          <w:szCs w:val="28"/>
        </w:rPr>
      </w:pPr>
    </w:p>
    <w:p w:rsidR="0019361E" w:rsidRDefault="0019361E" w:rsidP="005433D9">
      <w:pPr>
        <w:jc w:val="both"/>
        <w:rPr>
          <w:sz w:val="28"/>
          <w:szCs w:val="28"/>
        </w:rPr>
      </w:pPr>
    </w:p>
    <w:p w:rsidR="0019361E" w:rsidRDefault="0019361E" w:rsidP="005433D9">
      <w:pPr>
        <w:jc w:val="both"/>
        <w:rPr>
          <w:sz w:val="28"/>
          <w:szCs w:val="28"/>
        </w:rPr>
      </w:pPr>
    </w:p>
    <w:p w:rsidR="0019361E" w:rsidRDefault="0019361E" w:rsidP="005433D9">
      <w:pPr>
        <w:jc w:val="both"/>
        <w:rPr>
          <w:sz w:val="28"/>
          <w:szCs w:val="28"/>
        </w:rPr>
      </w:pPr>
    </w:p>
    <w:p w:rsidR="0019361E" w:rsidRDefault="0019361E" w:rsidP="005433D9">
      <w:pPr>
        <w:jc w:val="both"/>
        <w:rPr>
          <w:sz w:val="28"/>
          <w:szCs w:val="28"/>
        </w:rPr>
      </w:pPr>
    </w:p>
    <w:p w:rsidR="0019361E" w:rsidRDefault="0019361E" w:rsidP="005433D9">
      <w:pPr>
        <w:jc w:val="both"/>
        <w:rPr>
          <w:sz w:val="28"/>
          <w:szCs w:val="28"/>
        </w:rPr>
      </w:pPr>
    </w:p>
    <w:p w:rsidR="0019361E" w:rsidRDefault="0019361E" w:rsidP="005433D9">
      <w:pPr>
        <w:jc w:val="both"/>
        <w:rPr>
          <w:sz w:val="28"/>
          <w:szCs w:val="28"/>
        </w:rPr>
      </w:pPr>
    </w:p>
    <w:p w:rsidR="0019361E" w:rsidRDefault="0019361E" w:rsidP="005433D9">
      <w:pPr>
        <w:jc w:val="both"/>
        <w:rPr>
          <w:sz w:val="28"/>
          <w:szCs w:val="28"/>
        </w:rPr>
      </w:pPr>
    </w:p>
    <w:p w:rsidR="0019361E" w:rsidRDefault="0019361E" w:rsidP="005433D9">
      <w:pPr>
        <w:jc w:val="both"/>
        <w:rPr>
          <w:sz w:val="28"/>
          <w:szCs w:val="28"/>
        </w:rPr>
      </w:pPr>
    </w:p>
    <w:p w:rsidR="0019361E" w:rsidRDefault="0019361E" w:rsidP="005433D9">
      <w:pPr>
        <w:jc w:val="both"/>
        <w:rPr>
          <w:sz w:val="28"/>
          <w:szCs w:val="28"/>
        </w:rPr>
      </w:pPr>
    </w:p>
    <w:p w:rsidR="0019361E" w:rsidRDefault="0019361E" w:rsidP="005433D9">
      <w:pPr>
        <w:jc w:val="both"/>
        <w:rPr>
          <w:sz w:val="28"/>
          <w:szCs w:val="28"/>
        </w:rPr>
      </w:pPr>
    </w:p>
    <w:p w:rsidR="0019361E" w:rsidRDefault="0019361E" w:rsidP="005433D9">
      <w:pPr>
        <w:jc w:val="both"/>
        <w:rPr>
          <w:sz w:val="28"/>
          <w:szCs w:val="28"/>
        </w:rPr>
      </w:pPr>
    </w:p>
    <w:p w:rsidR="0019361E" w:rsidRDefault="0019361E" w:rsidP="005433D9">
      <w:pPr>
        <w:jc w:val="both"/>
        <w:rPr>
          <w:sz w:val="28"/>
          <w:szCs w:val="28"/>
        </w:rPr>
      </w:pPr>
    </w:p>
    <w:p w:rsidR="0019361E" w:rsidRDefault="0019361E" w:rsidP="005433D9">
      <w:pPr>
        <w:jc w:val="both"/>
        <w:rPr>
          <w:sz w:val="28"/>
          <w:szCs w:val="28"/>
        </w:rPr>
      </w:pPr>
    </w:p>
    <w:p w:rsidR="0019361E" w:rsidRDefault="0019361E" w:rsidP="005433D9">
      <w:pPr>
        <w:jc w:val="both"/>
        <w:rPr>
          <w:sz w:val="28"/>
          <w:szCs w:val="28"/>
        </w:rPr>
      </w:pPr>
    </w:p>
    <w:p w:rsidR="0019361E" w:rsidRDefault="0019361E" w:rsidP="005433D9">
      <w:pPr>
        <w:jc w:val="both"/>
        <w:rPr>
          <w:sz w:val="28"/>
          <w:szCs w:val="28"/>
        </w:rPr>
      </w:pPr>
    </w:p>
    <w:p w:rsidR="0019361E" w:rsidRDefault="0019361E" w:rsidP="005433D9">
      <w:pPr>
        <w:jc w:val="both"/>
        <w:rPr>
          <w:sz w:val="28"/>
          <w:szCs w:val="28"/>
        </w:rPr>
      </w:pPr>
    </w:p>
    <w:p w:rsidR="0019361E" w:rsidRDefault="0019361E" w:rsidP="005433D9">
      <w:pPr>
        <w:jc w:val="both"/>
        <w:rPr>
          <w:sz w:val="28"/>
          <w:szCs w:val="28"/>
        </w:rPr>
      </w:pPr>
    </w:p>
    <w:p w:rsidR="00E75273" w:rsidRDefault="00E75273" w:rsidP="005433D9">
      <w:pPr>
        <w:jc w:val="both"/>
        <w:rPr>
          <w:sz w:val="28"/>
          <w:szCs w:val="28"/>
        </w:rPr>
      </w:pPr>
    </w:p>
    <w:p w:rsidR="00E75273" w:rsidRDefault="00E75273" w:rsidP="005433D9">
      <w:pPr>
        <w:jc w:val="both"/>
        <w:rPr>
          <w:sz w:val="28"/>
          <w:szCs w:val="28"/>
        </w:rPr>
      </w:pPr>
    </w:p>
    <w:p w:rsidR="00E75273" w:rsidRDefault="00E75273" w:rsidP="005433D9">
      <w:pPr>
        <w:jc w:val="both"/>
        <w:rPr>
          <w:sz w:val="28"/>
          <w:szCs w:val="28"/>
        </w:rPr>
      </w:pPr>
    </w:p>
    <w:p w:rsidR="0019361E" w:rsidRDefault="0019361E" w:rsidP="005433D9">
      <w:pPr>
        <w:jc w:val="both"/>
        <w:rPr>
          <w:sz w:val="28"/>
          <w:szCs w:val="28"/>
        </w:rPr>
      </w:pPr>
    </w:p>
    <w:p w:rsidR="0019361E" w:rsidRDefault="0019361E" w:rsidP="001B24C8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  ПРИЛОЖЕНИЕ </w:t>
      </w:r>
    </w:p>
    <w:p w:rsidR="0019361E" w:rsidRDefault="0019361E" w:rsidP="001B24C8">
      <w:pPr>
        <w:spacing w:line="240" w:lineRule="exac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  к постановлению админист-</w:t>
      </w:r>
    </w:p>
    <w:p w:rsidR="0019361E" w:rsidRDefault="0019361E" w:rsidP="001B24C8">
      <w:pPr>
        <w:spacing w:line="240" w:lineRule="exac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  рации сельского поселения </w:t>
      </w:r>
    </w:p>
    <w:p w:rsidR="0019361E" w:rsidRDefault="0019361E" w:rsidP="001B24C8">
      <w:pPr>
        <w:spacing w:line="360" w:lineRule="exac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  </w:t>
      </w:r>
      <w:r w:rsidRPr="006365AC">
        <w:rPr>
          <w:sz w:val="28"/>
          <w:szCs w:val="28"/>
        </w:rPr>
        <w:t xml:space="preserve">от  </w:t>
      </w:r>
      <w:r w:rsidR="00B7205C">
        <w:rPr>
          <w:sz w:val="28"/>
          <w:szCs w:val="28"/>
        </w:rPr>
        <w:t>31</w:t>
      </w:r>
      <w:r>
        <w:rPr>
          <w:sz w:val="28"/>
          <w:szCs w:val="28"/>
        </w:rPr>
        <w:t xml:space="preserve">.07.2020 </w:t>
      </w:r>
      <w:r w:rsidRPr="006365AC">
        <w:rPr>
          <w:sz w:val="28"/>
          <w:szCs w:val="28"/>
        </w:rPr>
        <w:t xml:space="preserve"> № </w:t>
      </w:r>
      <w:r w:rsidR="00B7205C">
        <w:rPr>
          <w:sz w:val="28"/>
          <w:szCs w:val="28"/>
        </w:rPr>
        <w:t>46</w:t>
      </w:r>
    </w:p>
    <w:p w:rsidR="00B7205C" w:rsidRDefault="00B7205C" w:rsidP="005433D9">
      <w:pPr>
        <w:jc w:val="both"/>
        <w:rPr>
          <w:noProof/>
          <w:sz w:val="28"/>
          <w:szCs w:val="28"/>
        </w:rPr>
      </w:pPr>
    </w:p>
    <w:p w:rsidR="00B7205C" w:rsidRDefault="00B7205C" w:rsidP="00B7205C">
      <w:pPr>
        <w:pStyle w:val="aff"/>
        <w:spacing w:after="0" w:line="240" w:lineRule="auto"/>
        <w:ind w:left="84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Дизайн-проект</w:t>
      </w:r>
    </w:p>
    <w:p w:rsidR="00B7205C" w:rsidRDefault="00B7205C" w:rsidP="00B7205C">
      <w:pPr>
        <w:pStyle w:val="aff"/>
        <w:spacing w:after="0" w:line="240" w:lineRule="auto"/>
        <w:ind w:left="84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Благоустройство общественной территории</w:t>
      </w:r>
    </w:p>
    <w:p w:rsidR="00B7205C" w:rsidRDefault="00B7205C" w:rsidP="00B7205C">
      <w:pPr>
        <w:pStyle w:val="aff"/>
        <w:spacing w:after="0" w:line="240" w:lineRule="auto"/>
        <w:ind w:left="84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(хоккейная коробка) </w:t>
      </w:r>
    </w:p>
    <w:p w:rsidR="00B7205C" w:rsidRDefault="00B7205C" w:rsidP="00B7205C">
      <w:pPr>
        <w:pStyle w:val="aff"/>
        <w:spacing w:after="0" w:line="240" w:lineRule="auto"/>
        <w:ind w:left="84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Снежненском сельском поселении</w:t>
      </w:r>
    </w:p>
    <w:p w:rsidR="00B7205C" w:rsidRPr="00B7205C" w:rsidRDefault="00B7205C" w:rsidP="00B7205C">
      <w:pPr>
        <w:pStyle w:val="aff"/>
        <w:spacing w:after="0" w:line="240" w:lineRule="auto"/>
        <w:ind w:left="840"/>
        <w:jc w:val="center"/>
        <w:rPr>
          <w:rFonts w:ascii="Times New Roman" w:hAnsi="Times New Roman"/>
          <w:sz w:val="28"/>
          <w:szCs w:val="28"/>
        </w:rPr>
      </w:pPr>
    </w:p>
    <w:p w:rsidR="00B7205C" w:rsidRDefault="00B7205C" w:rsidP="005433D9">
      <w:pPr>
        <w:jc w:val="both"/>
        <w:rPr>
          <w:noProof/>
          <w:sz w:val="28"/>
          <w:szCs w:val="28"/>
        </w:rPr>
      </w:pPr>
      <w:r>
        <w:rPr>
          <w:noProof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2" o:spid="_x0000_s1028" type="#_x0000_t75" style="position:absolute;left:0;text-align:left;margin-left:-4.25pt;margin-top:2.15pt;width:468.05pt;height:321.2pt;z-index:-2;visibility:visible" wrapcoords="-69 0 -69 21489 21598 21489 21598 0 -69 0">
            <v:imagedata r:id="rId7" o:title="Хоккейнпя коробка (на печать)"/>
            <w10:wrap type="tight"/>
          </v:shape>
        </w:pict>
      </w:r>
    </w:p>
    <w:p w:rsidR="00B7205C" w:rsidRDefault="00B7205C" w:rsidP="005433D9">
      <w:pPr>
        <w:jc w:val="both"/>
        <w:rPr>
          <w:noProof/>
          <w:sz w:val="28"/>
          <w:szCs w:val="28"/>
        </w:rPr>
      </w:pPr>
    </w:p>
    <w:p w:rsidR="00B7205C" w:rsidRDefault="00B7205C" w:rsidP="005433D9">
      <w:pPr>
        <w:jc w:val="both"/>
        <w:rPr>
          <w:noProof/>
          <w:sz w:val="28"/>
          <w:szCs w:val="28"/>
        </w:rPr>
      </w:pPr>
    </w:p>
    <w:p w:rsidR="00B7205C" w:rsidRDefault="00B7205C" w:rsidP="005433D9">
      <w:pPr>
        <w:jc w:val="both"/>
        <w:rPr>
          <w:sz w:val="28"/>
          <w:szCs w:val="28"/>
        </w:rPr>
      </w:pPr>
    </w:p>
    <w:p w:rsidR="0019361E" w:rsidRDefault="0019361E" w:rsidP="005433D9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</w:t>
      </w:r>
    </w:p>
    <w:p w:rsidR="0019361E" w:rsidRPr="003924F8" w:rsidRDefault="0019361E" w:rsidP="003924F8">
      <w:pPr>
        <w:rPr>
          <w:sz w:val="28"/>
          <w:szCs w:val="28"/>
        </w:rPr>
      </w:pPr>
    </w:p>
    <w:p w:rsidR="0019361E" w:rsidRPr="003924F8" w:rsidRDefault="0019361E" w:rsidP="003924F8">
      <w:pPr>
        <w:rPr>
          <w:sz w:val="28"/>
          <w:szCs w:val="28"/>
        </w:rPr>
      </w:pPr>
    </w:p>
    <w:p w:rsidR="0019361E" w:rsidRPr="003924F8" w:rsidRDefault="0019361E" w:rsidP="003924F8">
      <w:pPr>
        <w:rPr>
          <w:sz w:val="28"/>
          <w:szCs w:val="28"/>
        </w:rPr>
      </w:pPr>
    </w:p>
    <w:p w:rsidR="0019361E" w:rsidRPr="003924F8" w:rsidRDefault="0019361E" w:rsidP="003924F8">
      <w:pPr>
        <w:rPr>
          <w:sz w:val="28"/>
          <w:szCs w:val="28"/>
        </w:rPr>
      </w:pPr>
    </w:p>
    <w:p w:rsidR="0019361E" w:rsidRPr="003924F8" w:rsidRDefault="0019361E" w:rsidP="003924F8">
      <w:pPr>
        <w:rPr>
          <w:sz w:val="28"/>
          <w:szCs w:val="28"/>
        </w:rPr>
      </w:pPr>
    </w:p>
    <w:p w:rsidR="0019361E" w:rsidRPr="003924F8" w:rsidRDefault="0019361E" w:rsidP="003924F8">
      <w:pPr>
        <w:rPr>
          <w:sz w:val="28"/>
          <w:szCs w:val="28"/>
        </w:rPr>
      </w:pPr>
    </w:p>
    <w:p w:rsidR="0019361E" w:rsidRPr="003924F8" w:rsidRDefault="0019361E" w:rsidP="003924F8">
      <w:pPr>
        <w:rPr>
          <w:sz w:val="28"/>
          <w:szCs w:val="28"/>
        </w:rPr>
      </w:pPr>
    </w:p>
    <w:p w:rsidR="0019361E" w:rsidRPr="003924F8" w:rsidRDefault="0019361E" w:rsidP="003924F8">
      <w:pPr>
        <w:rPr>
          <w:sz w:val="28"/>
          <w:szCs w:val="28"/>
        </w:rPr>
      </w:pPr>
    </w:p>
    <w:p w:rsidR="0019361E" w:rsidRDefault="0019361E" w:rsidP="003924F8">
      <w:pPr>
        <w:rPr>
          <w:sz w:val="28"/>
          <w:szCs w:val="28"/>
        </w:rPr>
      </w:pPr>
    </w:p>
    <w:p w:rsidR="0019361E" w:rsidRDefault="0019361E" w:rsidP="003924F8">
      <w:pPr>
        <w:ind w:firstLine="708"/>
        <w:rPr>
          <w:sz w:val="28"/>
          <w:szCs w:val="28"/>
        </w:rPr>
      </w:pPr>
    </w:p>
    <w:p w:rsidR="0019361E" w:rsidRDefault="0019361E" w:rsidP="003924F8">
      <w:pPr>
        <w:ind w:firstLine="708"/>
        <w:rPr>
          <w:sz w:val="28"/>
          <w:szCs w:val="28"/>
        </w:rPr>
      </w:pPr>
    </w:p>
    <w:p w:rsidR="0019361E" w:rsidRDefault="0019361E" w:rsidP="003924F8">
      <w:pPr>
        <w:ind w:firstLine="708"/>
        <w:rPr>
          <w:sz w:val="28"/>
          <w:szCs w:val="28"/>
        </w:rPr>
      </w:pPr>
    </w:p>
    <w:p w:rsidR="0019361E" w:rsidRDefault="0019361E" w:rsidP="003924F8">
      <w:pPr>
        <w:ind w:firstLine="708"/>
        <w:rPr>
          <w:sz w:val="28"/>
          <w:szCs w:val="28"/>
        </w:rPr>
      </w:pPr>
    </w:p>
    <w:p w:rsidR="0019361E" w:rsidRDefault="0019361E" w:rsidP="003924F8">
      <w:pPr>
        <w:ind w:firstLine="708"/>
        <w:rPr>
          <w:sz w:val="28"/>
          <w:szCs w:val="28"/>
        </w:rPr>
      </w:pPr>
    </w:p>
    <w:p w:rsidR="0019361E" w:rsidRDefault="0019361E" w:rsidP="0081783C">
      <w:pPr>
        <w:rPr>
          <w:sz w:val="28"/>
          <w:szCs w:val="28"/>
        </w:rPr>
      </w:pPr>
      <w:bookmarkStart w:id="0" w:name="_GoBack"/>
      <w:bookmarkEnd w:id="0"/>
    </w:p>
    <w:p w:rsidR="00B7205C" w:rsidRDefault="00B7205C" w:rsidP="00B7205C">
      <w:pPr>
        <w:pStyle w:val="aff"/>
        <w:spacing w:after="0" w:line="240" w:lineRule="auto"/>
        <w:ind w:left="840"/>
        <w:jc w:val="center"/>
        <w:rPr>
          <w:rFonts w:ascii="Times New Roman" w:hAnsi="Times New Roman"/>
          <w:sz w:val="28"/>
          <w:szCs w:val="28"/>
        </w:rPr>
      </w:pPr>
    </w:p>
    <w:p w:rsidR="00B7205C" w:rsidRDefault="00B7205C" w:rsidP="00B7205C">
      <w:pPr>
        <w:pStyle w:val="aff"/>
        <w:spacing w:after="0" w:line="240" w:lineRule="auto"/>
        <w:ind w:left="840"/>
        <w:jc w:val="center"/>
        <w:rPr>
          <w:rFonts w:ascii="Times New Roman" w:hAnsi="Times New Roman"/>
          <w:sz w:val="28"/>
          <w:szCs w:val="28"/>
        </w:rPr>
      </w:pPr>
    </w:p>
    <w:p w:rsidR="00B7205C" w:rsidRDefault="00B7205C" w:rsidP="00B7205C">
      <w:pPr>
        <w:pStyle w:val="aff"/>
        <w:spacing w:after="0" w:line="240" w:lineRule="auto"/>
        <w:ind w:left="840"/>
        <w:jc w:val="center"/>
        <w:rPr>
          <w:rFonts w:ascii="Times New Roman" w:hAnsi="Times New Roman"/>
          <w:sz w:val="28"/>
          <w:szCs w:val="28"/>
        </w:rPr>
      </w:pPr>
    </w:p>
    <w:p w:rsidR="00B7205C" w:rsidRDefault="00B7205C" w:rsidP="00B7205C">
      <w:pPr>
        <w:pStyle w:val="aff"/>
        <w:spacing w:after="0" w:line="240" w:lineRule="auto"/>
        <w:ind w:left="840"/>
        <w:jc w:val="center"/>
        <w:rPr>
          <w:rFonts w:ascii="Times New Roman" w:hAnsi="Times New Roman"/>
          <w:sz w:val="28"/>
          <w:szCs w:val="28"/>
        </w:rPr>
      </w:pPr>
    </w:p>
    <w:p w:rsidR="00B7205C" w:rsidRDefault="00B7205C" w:rsidP="00B7205C">
      <w:pPr>
        <w:pStyle w:val="aff"/>
        <w:spacing w:after="0" w:line="240" w:lineRule="auto"/>
        <w:ind w:left="840"/>
        <w:jc w:val="center"/>
        <w:rPr>
          <w:rFonts w:ascii="Times New Roman" w:hAnsi="Times New Roman"/>
          <w:sz w:val="28"/>
          <w:szCs w:val="28"/>
        </w:rPr>
      </w:pPr>
    </w:p>
    <w:p w:rsidR="00B7205C" w:rsidRDefault="00B7205C" w:rsidP="00B7205C">
      <w:pPr>
        <w:pStyle w:val="aff"/>
        <w:spacing w:after="0" w:line="240" w:lineRule="auto"/>
        <w:ind w:left="840"/>
        <w:jc w:val="center"/>
        <w:rPr>
          <w:rFonts w:ascii="Times New Roman" w:hAnsi="Times New Roman"/>
          <w:sz w:val="28"/>
          <w:szCs w:val="28"/>
        </w:rPr>
      </w:pPr>
    </w:p>
    <w:p w:rsidR="00B7205C" w:rsidRDefault="00B7205C" w:rsidP="00B7205C">
      <w:pPr>
        <w:pStyle w:val="aff"/>
        <w:spacing w:after="0" w:line="240" w:lineRule="auto"/>
        <w:ind w:left="840"/>
        <w:jc w:val="center"/>
        <w:rPr>
          <w:rFonts w:ascii="Times New Roman" w:hAnsi="Times New Roman"/>
          <w:sz w:val="28"/>
          <w:szCs w:val="28"/>
        </w:rPr>
      </w:pPr>
    </w:p>
    <w:p w:rsidR="00B7205C" w:rsidRDefault="00B7205C" w:rsidP="00B7205C">
      <w:pPr>
        <w:pStyle w:val="aff"/>
        <w:spacing w:after="0" w:line="240" w:lineRule="auto"/>
        <w:ind w:left="840"/>
        <w:jc w:val="center"/>
        <w:rPr>
          <w:rFonts w:ascii="Times New Roman" w:hAnsi="Times New Roman"/>
          <w:sz w:val="28"/>
          <w:szCs w:val="28"/>
        </w:rPr>
      </w:pPr>
    </w:p>
    <w:p w:rsidR="00B7205C" w:rsidRDefault="00B7205C" w:rsidP="00B7205C">
      <w:pPr>
        <w:pStyle w:val="aff"/>
        <w:spacing w:after="0" w:line="240" w:lineRule="auto"/>
        <w:ind w:left="840"/>
        <w:jc w:val="center"/>
        <w:rPr>
          <w:rFonts w:ascii="Times New Roman" w:hAnsi="Times New Roman"/>
          <w:sz w:val="28"/>
          <w:szCs w:val="28"/>
        </w:rPr>
      </w:pPr>
    </w:p>
    <w:p w:rsidR="00B7205C" w:rsidRDefault="00B7205C" w:rsidP="00B7205C">
      <w:pPr>
        <w:pStyle w:val="aff"/>
        <w:spacing w:after="0" w:line="240" w:lineRule="auto"/>
        <w:ind w:left="840"/>
        <w:jc w:val="center"/>
        <w:rPr>
          <w:rFonts w:ascii="Times New Roman" w:hAnsi="Times New Roman"/>
          <w:sz w:val="28"/>
          <w:szCs w:val="28"/>
        </w:rPr>
      </w:pPr>
    </w:p>
    <w:p w:rsidR="00B7205C" w:rsidRDefault="00B7205C" w:rsidP="00B7205C">
      <w:pPr>
        <w:pStyle w:val="aff"/>
        <w:spacing w:after="0" w:line="240" w:lineRule="auto"/>
        <w:ind w:left="840"/>
        <w:jc w:val="center"/>
        <w:rPr>
          <w:rFonts w:ascii="Times New Roman" w:hAnsi="Times New Roman"/>
          <w:sz w:val="28"/>
          <w:szCs w:val="28"/>
        </w:rPr>
      </w:pPr>
    </w:p>
    <w:p w:rsidR="00B7205C" w:rsidRDefault="00B7205C" w:rsidP="00B7205C">
      <w:pPr>
        <w:pStyle w:val="aff"/>
        <w:spacing w:after="0" w:line="240" w:lineRule="auto"/>
        <w:ind w:left="840"/>
        <w:jc w:val="center"/>
        <w:rPr>
          <w:rFonts w:ascii="Times New Roman" w:hAnsi="Times New Roman"/>
          <w:sz w:val="28"/>
          <w:szCs w:val="28"/>
        </w:rPr>
      </w:pPr>
    </w:p>
    <w:p w:rsidR="00B7205C" w:rsidRDefault="00B7205C" w:rsidP="00B7205C">
      <w:pPr>
        <w:pStyle w:val="aff"/>
        <w:spacing w:after="0" w:line="240" w:lineRule="auto"/>
        <w:ind w:left="840"/>
        <w:jc w:val="center"/>
        <w:rPr>
          <w:rFonts w:ascii="Times New Roman" w:hAnsi="Times New Roman"/>
          <w:sz w:val="28"/>
          <w:szCs w:val="28"/>
        </w:rPr>
      </w:pPr>
    </w:p>
    <w:p w:rsidR="00B7205C" w:rsidRDefault="00B7205C" w:rsidP="00B7205C">
      <w:pPr>
        <w:pStyle w:val="aff"/>
        <w:spacing w:after="0" w:line="240" w:lineRule="auto"/>
        <w:ind w:left="840"/>
        <w:jc w:val="center"/>
        <w:rPr>
          <w:rFonts w:ascii="Times New Roman" w:hAnsi="Times New Roman"/>
          <w:sz w:val="28"/>
          <w:szCs w:val="28"/>
        </w:rPr>
      </w:pPr>
    </w:p>
    <w:p w:rsidR="00B7205C" w:rsidRDefault="00B7205C" w:rsidP="00B7205C">
      <w:pPr>
        <w:pStyle w:val="aff"/>
        <w:spacing w:after="0" w:line="240" w:lineRule="auto"/>
        <w:ind w:left="840"/>
        <w:jc w:val="center"/>
        <w:rPr>
          <w:rFonts w:ascii="Times New Roman" w:hAnsi="Times New Roman"/>
          <w:sz w:val="28"/>
          <w:szCs w:val="28"/>
        </w:rPr>
      </w:pPr>
    </w:p>
    <w:p w:rsidR="00B7205C" w:rsidRDefault="00B7205C" w:rsidP="00B7205C">
      <w:pPr>
        <w:pStyle w:val="aff"/>
        <w:spacing w:after="0" w:line="240" w:lineRule="auto"/>
        <w:ind w:left="84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Дизайн-проект</w:t>
      </w:r>
    </w:p>
    <w:p w:rsidR="00B7205C" w:rsidRDefault="00B7205C" w:rsidP="00B7205C">
      <w:pPr>
        <w:pStyle w:val="aff"/>
        <w:spacing w:after="0" w:line="240" w:lineRule="auto"/>
        <w:ind w:left="84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Благоустройство общественной территории </w:t>
      </w:r>
    </w:p>
    <w:p w:rsidR="00B7205C" w:rsidRDefault="00B7205C" w:rsidP="00B7205C">
      <w:pPr>
        <w:pStyle w:val="aff"/>
        <w:spacing w:after="0" w:line="240" w:lineRule="auto"/>
        <w:ind w:left="84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(территория возле Дома культуры)</w:t>
      </w:r>
    </w:p>
    <w:p w:rsidR="0019361E" w:rsidRPr="00B7205C" w:rsidRDefault="00B7205C" w:rsidP="00B7205C">
      <w:pPr>
        <w:pStyle w:val="aff"/>
        <w:spacing w:after="0" w:line="240" w:lineRule="auto"/>
        <w:ind w:left="84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pict>
          <v:shape id="Рисунок 1" o:spid="_x0000_s1031" type="#_x0000_t75" style="position:absolute;left:0;text-align:left;margin-left:-19.05pt;margin-top:30pt;width:504.5pt;height:382.55pt;z-index:-1;visibility:visible" wrapcoords="762 -652 208 -559 -623 279 -623 22108 139 23133 415 23133 21889 23133 22165 23133 22859 22108 22859 838 22927 373 22097 -559 21542 -652 762 -652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">
            <v:imagedata r:id="rId8" o:title=""/>
            <o:lock v:ext="edit" aspectratio="f"/>
            <w10:wrap type="tight"/>
          </v:shape>
        </w:pict>
      </w:r>
      <w:r>
        <w:rPr>
          <w:rFonts w:ascii="Times New Roman" w:hAnsi="Times New Roman"/>
          <w:sz w:val="28"/>
          <w:szCs w:val="28"/>
        </w:rPr>
        <w:t>в Снежненском сельском поселении</w:t>
      </w:r>
    </w:p>
    <w:sectPr w:rsidR="0019361E" w:rsidRPr="00B7205C" w:rsidSect="00E75E8E">
      <w:pgSz w:w="11906" w:h="16838" w:code="9"/>
      <w:pgMar w:top="1021" w:right="567" w:bottom="1021" w:left="1701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44B70" w:rsidRDefault="00744B70">
      <w:r>
        <w:separator/>
      </w:r>
    </w:p>
  </w:endnote>
  <w:endnote w:type="continuationSeparator" w:id="1">
    <w:p w:rsidR="00744B70" w:rsidRDefault="00744B70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TimesNewRoman">
    <w:altName w:val="Times New Roman"/>
    <w:panose1 w:val="00000000000000000000"/>
    <w:charset w:val="CC"/>
    <w:family w:val="auto"/>
    <w:notTrueType/>
    <w:pitch w:val="default"/>
    <w:sig w:usb0="00000001" w:usb1="00000000" w:usb2="00000000" w:usb3="00000000" w:csb0="00000005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44B70" w:rsidRDefault="00744B70">
      <w:r>
        <w:separator/>
      </w:r>
    </w:p>
  </w:footnote>
  <w:footnote w:type="continuationSeparator" w:id="1">
    <w:p w:rsidR="00744B70" w:rsidRDefault="00744B70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lvl w:ilvl="0">
      <w:start w:val="1"/>
      <w:numFmt w:val="none"/>
      <w:lvlText w:val=""/>
      <w:lvlJc w:val="left"/>
      <w:pPr>
        <w:tabs>
          <w:tab w:val="num" w:pos="1140"/>
        </w:tabs>
        <w:ind w:left="1140" w:hanging="432"/>
      </w:pPr>
      <w:rPr>
        <w:rFonts w:cs="Times New Roman"/>
      </w:rPr>
    </w:lvl>
    <w:lvl w:ilvl="1">
      <w:start w:val="1"/>
      <w:numFmt w:val="none"/>
      <w:lvlText w:val=""/>
      <w:lvlJc w:val="left"/>
      <w:pPr>
        <w:tabs>
          <w:tab w:val="num" w:pos="1284"/>
        </w:tabs>
        <w:ind w:left="1284" w:hanging="576"/>
      </w:pPr>
      <w:rPr>
        <w:rFonts w:cs="Times New Roman"/>
      </w:rPr>
    </w:lvl>
    <w:lvl w:ilvl="2">
      <w:start w:val="1"/>
      <w:numFmt w:val="none"/>
      <w:lvlText w:val=""/>
      <w:lvlJc w:val="left"/>
      <w:pPr>
        <w:tabs>
          <w:tab w:val="num" w:pos="1428"/>
        </w:tabs>
        <w:ind w:left="1428" w:hanging="720"/>
      </w:pPr>
      <w:rPr>
        <w:rFonts w:cs="Times New Roman"/>
      </w:rPr>
    </w:lvl>
    <w:lvl w:ilvl="3">
      <w:start w:val="1"/>
      <w:numFmt w:val="none"/>
      <w:lvlText w:val=""/>
      <w:lvlJc w:val="left"/>
      <w:pPr>
        <w:tabs>
          <w:tab w:val="num" w:pos="1572"/>
        </w:tabs>
        <w:ind w:left="1572" w:hanging="864"/>
      </w:pPr>
      <w:rPr>
        <w:rFonts w:cs="Times New Roman"/>
      </w:rPr>
    </w:lvl>
    <w:lvl w:ilvl="4">
      <w:start w:val="1"/>
      <w:numFmt w:val="none"/>
      <w:lvlText w:val=""/>
      <w:lvlJc w:val="left"/>
      <w:pPr>
        <w:tabs>
          <w:tab w:val="num" w:pos="1716"/>
        </w:tabs>
        <w:ind w:left="1716" w:hanging="1008"/>
      </w:pPr>
      <w:rPr>
        <w:rFonts w:cs="Times New Roman"/>
      </w:rPr>
    </w:lvl>
    <w:lvl w:ilvl="5">
      <w:start w:val="1"/>
      <w:numFmt w:val="none"/>
      <w:lvlText w:val=""/>
      <w:lvlJc w:val="left"/>
      <w:pPr>
        <w:tabs>
          <w:tab w:val="num" w:pos="1860"/>
        </w:tabs>
        <w:ind w:left="1860" w:hanging="1152"/>
      </w:pPr>
      <w:rPr>
        <w:rFonts w:cs="Times New Roman"/>
      </w:rPr>
    </w:lvl>
    <w:lvl w:ilvl="6">
      <w:start w:val="1"/>
      <w:numFmt w:val="none"/>
      <w:lvlText w:val=""/>
      <w:lvlJc w:val="left"/>
      <w:pPr>
        <w:tabs>
          <w:tab w:val="num" w:pos="2004"/>
        </w:tabs>
        <w:ind w:left="2004" w:hanging="1296"/>
      </w:pPr>
      <w:rPr>
        <w:rFonts w:cs="Times New Roman"/>
      </w:rPr>
    </w:lvl>
    <w:lvl w:ilvl="7">
      <w:start w:val="1"/>
      <w:numFmt w:val="none"/>
      <w:lvlText w:val=""/>
      <w:lvlJc w:val="left"/>
      <w:pPr>
        <w:tabs>
          <w:tab w:val="num" w:pos="2148"/>
        </w:tabs>
        <w:ind w:left="2148" w:hanging="1440"/>
      </w:pPr>
      <w:rPr>
        <w:rFonts w:cs="Times New Roman"/>
      </w:rPr>
    </w:lvl>
    <w:lvl w:ilvl="8">
      <w:start w:val="1"/>
      <w:numFmt w:val="none"/>
      <w:lvlText w:val=""/>
      <w:lvlJc w:val="left"/>
      <w:pPr>
        <w:tabs>
          <w:tab w:val="num" w:pos="2292"/>
        </w:tabs>
        <w:ind w:left="2292" w:hanging="1584"/>
      </w:pPr>
      <w:rPr>
        <w:rFonts w:cs="Times New Roman"/>
      </w:rPr>
    </w:lvl>
  </w:abstractNum>
  <w:abstractNum w:abstractNumId="1">
    <w:nsid w:val="00000003"/>
    <w:multiLevelType w:val="singleLevel"/>
    <w:tmpl w:val="00000003"/>
    <w:name w:val="WW8Num3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00000004"/>
    <w:multiLevelType w:val="multilevel"/>
    <w:tmpl w:val="00000004"/>
    <w:name w:val="WW8Num4"/>
    <w:lvl w:ilvl="0">
      <w:start w:val="1"/>
      <w:numFmt w:val="decimal"/>
      <w:lvlText w:val="%1."/>
      <w:lvlJc w:val="left"/>
      <w:pPr>
        <w:tabs>
          <w:tab w:val="num" w:pos="1140"/>
        </w:tabs>
        <w:ind w:left="1140" w:hanging="420"/>
      </w:pPr>
      <w:rPr>
        <w:rFonts w:ascii="Symbol" w:hAnsi="Symbol" w:cs="Times New Roman"/>
        <w:color w:val="000000"/>
      </w:rPr>
    </w:lvl>
    <w:lvl w:ilvl="1">
      <w:start w:val="1"/>
      <w:numFmt w:val="decimal"/>
      <w:lvlText w:val="%1.%2."/>
      <w:lvlJc w:val="left"/>
      <w:pPr>
        <w:tabs>
          <w:tab w:val="num" w:pos="5224"/>
        </w:tabs>
        <w:ind w:left="5224" w:hanging="435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4513"/>
        </w:tabs>
        <w:ind w:left="4513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4087"/>
        </w:tabs>
        <w:ind w:left="4087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3301"/>
        </w:tabs>
        <w:ind w:left="3301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2875"/>
        </w:tabs>
        <w:ind w:left="2875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2089"/>
        </w:tabs>
        <w:ind w:left="2089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663"/>
        </w:tabs>
        <w:ind w:left="1663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877"/>
        </w:tabs>
        <w:ind w:left="877" w:hanging="1800"/>
      </w:pPr>
      <w:rPr>
        <w:rFonts w:cs="Times New Roman"/>
      </w:rPr>
    </w:lvl>
  </w:abstractNum>
  <w:abstractNum w:abstractNumId="3">
    <w:nsid w:val="0F071FD1"/>
    <w:multiLevelType w:val="multilevel"/>
    <w:tmpl w:val="EF98186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</w:rPr>
    </w:lvl>
    <w:lvl w:ilvl="1">
      <w:start w:val="1"/>
      <w:numFmt w:val="decimal"/>
      <w:isLgl/>
      <w:lvlText w:val="%1.%2."/>
      <w:lvlJc w:val="left"/>
      <w:pPr>
        <w:tabs>
          <w:tab w:val="num" w:pos="1080"/>
        </w:tabs>
        <w:ind w:left="1080" w:hanging="7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1080"/>
        </w:tabs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1440"/>
        </w:tabs>
        <w:ind w:left="1440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440"/>
        </w:tabs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800"/>
        </w:tabs>
        <w:ind w:left="180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2160"/>
        </w:tabs>
        <w:ind w:left="2160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2160"/>
        </w:tabs>
        <w:ind w:left="216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2520"/>
        </w:tabs>
        <w:ind w:left="2520" w:hanging="2160"/>
      </w:pPr>
      <w:rPr>
        <w:rFonts w:cs="Times New Roman" w:hint="default"/>
      </w:rPr>
    </w:lvl>
  </w:abstractNum>
  <w:abstractNum w:abstractNumId="4">
    <w:nsid w:val="0FF971C7"/>
    <w:multiLevelType w:val="multilevel"/>
    <w:tmpl w:val="7C3C8164"/>
    <w:lvl w:ilvl="0">
      <w:start w:val="2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tabs>
          <w:tab w:val="num" w:pos="1440"/>
        </w:tabs>
        <w:ind w:left="144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tabs>
          <w:tab w:val="num" w:pos="2160"/>
        </w:tabs>
        <w:ind w:left="2160" w:hanging="108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2520"/>
        </w:tabs>
        <w:ind w:left="252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3240"/>
        </w:tabs>
        <w:ind w:left="3240" w:hanging="144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3600"/>
        </w:tabs>
        <w:ind w:left="360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4320"/>
        </w:tabs>
        <w:ind w:left="4320" w:hanging="180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5040"/>
        </w:tabs>
        <w:ind w:left="5040" w:hanging="2160"/>
      </w:pPr>
      <w:rPr>
        <w:rFonts w:cs="Times New Roman" w:hint="default"/>
      </w:rPr>
    </w:lvl>
  </w:abstractNum>
  <w:abstractNum w:abstractNumId="5">
    <w:nsid w:val="141D450B"/>
    <w:multiLevelType w:val="hybridMultilevel"/>
    <w:tmpl w:val="1E0AEE6A"/>
    <w:lvl w:ilvl="0" w:tplc="DD84CC8E">
      <w:start w:val="6"/>
      <w:numFmt w:val="bullet"/>
      <w:lvlText w:val="-"/>
      <w:lvlJc w:val="left"/>
      <w:pPr>
        <w:tabs>
          <w:tab w:val="num" w:pos="1068"/>
        </w:tabs>
        <w:ind w:left="1068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788"/>
        </w:tabs>
        <w:ind w:left="1788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08"/>
        </w:tabs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28"/>
        </w:tabs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48"/>
        </w:tabs>
        <w:ind w:left="3948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68"/>
        </w:tabs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388"/>
        </w:tabs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08"/>
        </w:tabs>
        <w:ind w:left="6108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28"/>
        </w:tabs>
        <w:ind w:left="6828" w:hanging="360"/>
      </w:pPr>
      <w:rPr>
        <w:rFonts w:ascii="Wingdings" w:hAnsi="Wingdings" w:hint="default"/>
      </w:rPr>
    </w:lvl>
  </w:abstractNum>
  <w:abstractNum w:abstractNumId="6">
    <w:nsid w:val="15D72033"/>
    <w:multiLevelType w:val="hybridMultilevel"/>
    <w:tmpl w:val="9A08A1AA"/>
    <w:lvl w:ilvl="0" w:tplc="0419000F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7">
    <w:nsid w:val="26AB38DE"/>
    <w:multiLevelType w:val="hybridMultilevel"/>
    <w:tmpl w:val="FF4A65AA"/>
    <w:lvl w:ilvl="0" w:tplc="D05843BC">
      <w:start w:val="1"/>
      <w:numFmt w:val="bullet"/>
      <w:pStyle w:val="a"/>
      <w:lvlText w:val="―"/>
      <w:lvlJc w:val="left"/>
      <w:pPr>
        <w:tabs>
          <w:tab w:val="num" w:pos="360"/>
        </w:tabs>
      </w:pPr>
      <w:rPr>
        <w:rFonts w:hint="default"/>
        <w:color w:val="auto"/>
      </w:rPr>
    </w:lvl>
    <w:lvl w:ilvl="1" w:tplc="FFFFFFFF"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eastAsia="Times New Roman" w:hAnsi="Times New Roman" w:hint="default"/>
      </w:rPr>
    </w:lvl>
    <w:lvl w:ilvl="2" w:tplc="55A4C9C8">
      <w:start w:val="2"/>
      <w:numFmt w:val="bullet"/>
      <w:pStyle w:val="a0"/>
      <w:lvlText w:val="–"/>
      <w:lvlJc w:val="left"/>
      <w:pPr>
        <w:tabs>
          <w:tab w:val="num" w:pos="2160"/>
        </w:tabs>
        <w:ind w:left="2160" w:hanging="360"/>
      </w:pPr>
      <w:rPr>
        <w:rFonts w:ascii="Times New Roman" w:eastAsia="Times New Roman" w:hAnsi="Times New Roman" w:hint="default"/>
      </w:rPr>
    </w:lvl>
    <w:lvl w:ilvl="3" w:tplc="AA80897E">
      <w:start w:val="1"/>
      <w:numFmt w:val="upperRoman"/>
      <w:lvlText w:val="%4."/>
      <w:lvlJc w:val="right"/>
      <w:pPr>
        <w:tabs>
          <w:tab w:val="num" w:pos="2700"/>
        </w:tabs>
        <w:ind w:left="2700" w:hanging="180"/>
      </w:pPr>
      <w:rPr>
        <w:rFonts w:cs="Times New Roman"/>
        <w:sz w:val="32"/>
        <w:szCs w:val="32"/>
      </w:rPr>
    </w:lvl>
    <w:lvl w:ilvl="4" w:tplc="FFFFFFFF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FFFFFFFF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FFFFFFFF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2B576B1E"/>
    <w:multiLevelType w:val="multilevel"/>
    <w:tmpl w:val="41C6A080"/>
    <w:lvl w:ilvl="0">
      <w:start w:val="2"/>
      <w:numFmt w:val="decimal"/>
      <w:lvlText w:val="%1."/>
      <w:lvlJc w:val="left"/>
      <w:pPr>
        <w:tabs>
          <w:tab w:val="num" w:pos="420"/>
        </w:tabs>
        <w:ind w:left="420" w:hanging="420"/>
      </w:pPr>
      <w:rPr>
        <w:rFonts w:cs="Times New Roman" w:hint="default"/>
        <w:color w:val="000000"/>
      </w:rPr>
    </w:lvl>
    <w:lvl w:ilvl="1">
      <w:start w:val="2"/>
      <w:numFmt w:val="decimal"/>
      <w:lvlText w:val="%1.%2."/>
      <w:lvlJc w:val="left"/>
      <w:pPr>
        <w:tabs>
          <w:tab w:val="num" w:pos="1080"/>
        </w:tabs>
        <w:ind w:left="1080" w:hanging="720"/>
      </w:pPr>
      <w:rPr>
        <w:rFonts w:cs="Times New Roman" w:hint="default"/>
        <w:color w:val="000000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720"/>
      </w:pPr>
      <w:rPr>
        <w:rFonts w:cs="Times New Roman" w:hint="default"/>
        <w:color w:val="000000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2160" w:hanging="1080"/>
      </w:pPr>
      <w:rPr>
        <w:rFonts w:cs="Times New Roman" w:hint="default"/>
        <w:color w:val="000000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520" w:hanging="1080"/>
      </w:pPr>
      <w:rPr>
        <w:rFonts w:cs="Times New Roman" w:hint="default"/>
        <w:color w:val="000000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3240" w:hanging="1440"/>
      </w:pPr>
      <w:rPr>
        <w:rFonts w:cs="Times New Roman" w:hint="default"/>
        <w:color w:val="000000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960" w:hanging="1800"/>
      </w:pPr>
      <w:rPr>
        <w:rFonts w:cs="Times New Roman" w:hint="default"/>
        <w:color w:val="000000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4320" w:hanging="1800"/>
      </w:pPr>
      <w:rPr>
        <w:rFonts w:cs="Times New Roman" w:hint="default"/>
        <w:color w:val="000000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5040" w:hanging="2160"/>
      </w:pPr>
      <w:rPr>
        <w:rFonts w:cs="Times New Roman" w:hint="default"/>
        <w:color w:val="000000"/>
      </w:rPr>
    </w:lvl>
  </w:abstractNum>
  <w:abstractNum w:abstractNumId="9">
    <w:nsid w:val="2D170B9C"/>
    <w:multiLevelType w:val="hybridMultilevel"/>
    <w:tmpl w:val="267019F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>
    <w:nsid w:val="2F7E2F18"/>
    <w:multiLevelType w:val="multilevel"/>
    <w:tmpl w:val="CCA08AE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</w:rPr>
    </w:lvl>
    <w:lvl w:ilvl="1">
      <w:start w:val="1"/>
      <w:numFmt w:val="decimal"/>
      <w:isLgl/>
      <w:lvlText w:val="%1.%2."/>
      <w:lvlJc w:val="left"/>
      <w:pPr>
        <w:tabs>
          <w:tab w:val="num" w:pos="1080"/>
        </w:tabs>
        <w:ind w:left="1080" w:hanging="7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1080"/>
        </w:tabs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1440"/>
        </w:tabs>
        <w:ind w:left="1440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440"/>
        </w:tabs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800"/>
        </w:tabs>
        <w:ind w:left="180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2160"/>
        </w:tabs>
        <w:ind w:left="2160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2160"/>
        </w:tabs>
        <w:ind w:left="216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2520"/>
        </w:tabs>
        <w:ind w:left="2520" w:hanging="2160"/>
      </w:pPr>
      <w:rPr>
        <w:rFonts w:cs="Times New Roman" w:hint="default"/>
      </w:rPr>
    </w:lvl>
  </w:abstractNum>
  <w:abstractNum w:abstractNumId="11">
    <w:nsid w:val="33CE1ADA"/>
    <w:multiLevelType w:val="hybridMultilevel"/>
    <w:tmpl w:val="866E9DB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>
    <w:nsid w:val="35274FB8"/>
    <w:multiLevelType w:val="hybridMultilevel"/>
    <w:tmpl w:val="953804EA"/>
    <w:lvl w:ilvl="0" w:tplc="0D528414">
      <w:start w:val="1"/>
      <w:numFmt w:val="decimal"/>
      <w:lvlText w:val="%1)"/>
      <w:lvlJc w:val="left"/>
      <w:pPr>
        <w:tabs>
          <w:tab w:val="num" w:pos="1770"/>
        </w:tabs>
        <w:ind w:left="177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2490"/>
        </w:tabs>
        <w:ind w:left="249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3210"/>
        </w:tabs>
        <w:ind w:left="321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930"/>
        </w:tabs>
        <w:ind w:left="393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4650"/>
        </w:tabs>
        <w:ind w:left="465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5370"/>
        </w:tabs>
        <w:ind w:left="537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6090"/>
        </w:tabs>
        <w:ind w:left="609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6810"/>
        </w:tabs>
        <w:ind w:left="681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7530"/>
        </w:tabs>
        <w:ind w:left="7530" w:hanging="180"/>
      </w:pPr>
      <w:rPr>
        <w:rFonts w:cs="Times New Roman"/>
      </w:rPr>
    </w:lvl>
  </w:abstractNum>
  <w:abstractNum w:abstractNumId="13">
    <w:nsid w:val="36A9293E"/>
    <w:multiLevelType w:val="hybridMultilevel"/>
    <w:tmpl w:val="CAF8048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4">
    <w:nsid w:val="40747015"/>
    <w:multiLevelType w:val="hybridMultilevel"/>
    <w:tmpl w:val="BC28F876"/>
    <w:lvl w:ilvl="0" w:tplc="65166924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5">
    <w:nsid w:val="41F63861"/>
    <w:multiLevelType w:val="hybridMultilevel"/>
    <w:tmpl w:val="5D9EF3F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6">
    <w:nsid w:val="53467138"/>
    <w:multiLevelType w:val="hybridMultilevel"/>
    <w:tmpl w:val="D1D4537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7">
    <w:nsid w:val="55544236"/>
    <w:multiLevelType w:val="hybridMultilevel"/>
    <w:tmpl w:val="A0E84D3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8">
    <w:nsid w:val="57CD1BA2"/>
    <w:multiLevelType w:val="hybridMultilevel"/>
    <w:tmpl w:val="818C62B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9">
    <w:nsid w:val="58FD1D55"/>
    <w:multiLevelType w:val="multilevel"/>
    <w:tmpl w:val="02E6A992"/>
    <w:lvl w:ilvl="0">
      <w:start w:val="1"/>
      <w:numFmt w:val="decimal"/>
      <w:lvlText w:val="%1."/>
      <w:lvlJc w:val="left"/>
      <w:pPr>
        <w:tabs>
          <w:tab w:val="num" w:pos="825"/>
        </w:tabs>
        <w:ind w:left="825" w:hanging="465"/>
      </w:pPr>
      <w:rPr>
        <w:rFonts w:ascii="Times New Roman" w:eastAsia="Times New Roman" w:hAnsi="Times New Roman" w:cs="Times New Roman"/>
        <w:color w:val="auto"/>
      </w:rPr>
    </w:lvl>
    <w:lvl w:ilvl="1">
      <w:start w:val="1"/>
      <w:numFmt w:val="decimal"/>
      <w:isLgl/>
      <w:lvlText w:val="%1.%2."/>
      <w:lvlJc w:val="left"/>
      <w:pPr>
        <w:tabs>
          <w:tab w:val="num" w:pos="1080"/>
        </w:tabs>
        <w:ind w:left="1080" w:hanging="7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1080"/>
        </w:tabs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1440"/>
        </w:tabs>
        <w:ind w:left="1440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440"/>
        </w:tabs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800"/>
        </w:tabs>
        <w:ind w:left="180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2160"/>
        </w:tabs>
        <w:ind w:left="2160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2160"/>
        </w:tabs>
        <w:ind w:left="216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2520"/>
        </w:tabs>
        <w:ind w:left="2520" w:hanging="2160"/>
      </w:pPr>
      <w:rPr>
        <w:rFonts w:cs="Times New Roman" w:hint="default"/>
      </w:rPr>
    </w:lvl>
  </w:abstractNum>
  <w:abstractNum w:abstractNumId="20">
    <w:nsid w:val="620E6EAE"/>
    <w:multiLevelType w:val="multilevel"/>
    <w:tmpl w:val="18AA94E2"/>
    <w:lvl w:ilvl="0">
      <w:start w:val="1"/>
      <w:numFmt w:val="decimal"/>
      <w:lvlText w:val="%1."/>
      <w:lvlJc w:val="left"/>
      <w:pPr>
        <w:tabs>
          <w:tab w:val="num" w:pos="825"/>
        </w:tabs>
        <w:ind w:left="825" w:hanging="465"/>
      </w:pPr>
      <w:rPr>
        <w:rFonts w:ascii="Times New Roman" w:eastAsia="Times New Roman" w:hAnsi="Times New Roman" w:cs="Times New Roman"/>
        <w:color w:val="auto"/>
      </w:rPr>
    </w:lvl>
    <w:lvl w:ilvl="1">
      <w:start w:val="1"/>
      <w:numFmt w:val="decimal"/>
      <w:isLgl/>
      <w:lvlText w:val="%1.%2."/>
      <w:lvlJc w:val="left"/>
      <w:pPr>
        <w:tabs>
          <w:tab w:val="num" w:pos="1080"/>
        </w:tabs>
        <w:ind w:left="1080" w:hanging="7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1080"/>
        </w:tabs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1440"/>
        </w:tabs>
        <w:ind w:left="1440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440"/>
        </w:tabs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800"/>
        </w:tabs>
        <w:ind w:left="180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2160"/>
        </w:tabs>
        <w:ind w:left="2160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2160"/>
        </w:tabs>
        <w:ind w:left="216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2520"/>
        </w:tabs>
        <w:ind w:left="2520" w:hanging="2160"/>
      </w:pPr>
      <w:rPr>
        <w:rFonts w:cs="Times New Roman" w:hint="default"/>
      </w:rPr>
    </w:lvl>
  </w:abstractNum>
  <w:abstractNum w:abstractNumId="21">
    <w:nsid w:val="636A360B"/>
    <w:multiLevelType w:val="multilevel"/>
    <w:tmpl w:val="D57A3FC0"/>
    <w:lvl w:ilvl="0">
      <w:start w:val="1"/>
      <w:numFmt w:val="decimal"/>
      <w:lvlText w:val="%1."/>
      <w:lvlJc w:val="left"/>
      <w:pPr>
        <w:tabs>
          <w:tab w:val="num" w:pos="825"/>
        </w:tabs>
        <w:ind w:left="825" w:hanging="465"/>
      </w:pPr>
      <w:rPr>
        <w:rFonts w:ascii="Times New Roman" w:eastAsia="Times New Roman" w:hAnsi="Times New Roman" w:cs="Times New Roman"/>
        <w:color w:val="auto"/>
      </w:rPr>
    </w:lvl>
    <w:lvl w:ilvl="1">
      <w:start w:val="1"/>
      <w:numFmt w:val="decimal"/>
      <w:isLgl/>
      <w:lvlText w:val="%1.%2."/>
      <w:lvlJc w:val="left"/>
      <w:pPr>
        <w:tabs>
          <w:tab w:val="num" w:pos="1080"/>
        </w:tabs>
        <w:ind w:left="1080" w:hanging="7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1080"/>
        </w:tabs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1440"/>
        </w:tabs>
        <w:ind w:left="1440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440"/>
        </w:tabs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800"/>
        </w:tabs>
        <w:ind w:left="180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2160"/>
        </w:tabs>
        <w:ind w:left="2160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2160"/>
        </w:tabs>
        <w:ind w:left="216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2520"/>
        </w:tabs>
        <w:ind w:left="2520" w:hanging="2160"/>
      </w:pPr>
      <w:rPr>
        <w:rFonts w:cs="Times New Roman" w:hint="default"/>
      </w:rPr>
    </w:lvl>
  </w:abstractNum>
  <w:abstractNum w:abstractNumId="22">
    <w:nsid w:val="6626799E"/>
    <w:multiLevelType w:val="hybridMultilevel"/>
    <w:tmpl w:val="45FAEDBC"/>
    <w:lvl w:ilvl="0" w:tplc="D85A7BC4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76200826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2" w:tplc="0BDAFA56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3" w:tplc="8216EA74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4" w:tplc="1FC63C42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5" w:tplc="1FE02B5A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6" w:tplc="A5065A2C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7" w:tplc="B816AF06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8" w:tplc="1A22F364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</w:abstractNum>
  <w:abstractNum w:abstractNumId="23">
    <w:nsid w:val="69CB6A56"/>
    <w:multiLevelType w:val="multilevel"/>
    <w:tmpl w:val="A01AA61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</w:rPr>
    </w:lvl>
    <w:lvl w:ilvl="1">
      <w:start w:val="1"/>
      <w:numFmt w:val="decimal"/>
      <w:isLgl/>
      <w:lvlText w:val="%1.%2."/>
      <w:lvlJc w:val="left"/>
      <w:pPr>
        <w:tabs>
          <w:tab w:val="num" w:pos="1080"/>
        </w:tabs>
        <w:ind w:left="1080" w:hanging="7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1080"/>
        </w:tabs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1440"/>
        </w:tabs>
        <w:ind w:left="1440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440"/>
        </w:tabs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800"/>
        </w:tabs>
        <w:ind w:left="180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2160"/>
        </w:tabs>
        <w:ind w:left="2160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2160"/>
        </w:tabs>
        <w:ind w:left="216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2520"/>
        </w:tabs>
        <w:ind w:left="2520" w:hanging="2160"/>
      </w:pPr>
      <w:rPr>
        <w:rFonts w:cs="Times New Roman" w:hint="default"/>
      </w:rPr>
    </w:lvl>
  </w:abstractNum>
  <w:abstractNum w:abstractNumId="24">
    <w:nsid w:val="6CE96D3B"/>
    <w:multiLevelType w:val="hybridMultilevel"/>
    <w:tmpl w:val="904E9204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5">
    <w:nsid w:val="71D95F2C"/>
    <w:multiLevelType w:val="multilevel"/>
    <w:tmpl w:val="892CEB8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</w:rPr>
    </w:lvl>
    <w:lvl w:ilvl="1">
      <w:start w:val="1"/>
      <w:numFmt w:val="decimal"/>
      <w:isLgl/>
      <w:lvlText w:val="%1.%2."/>
      <w:lvlJc w:val="left"/>
      <w:pPr>
        <w:tabs>
          <w:tab w:val="num" w:pos="1080"/>
        </w:tabs>
        <w:ind w:left="1080" w:hanging="7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1080"/>
        </w:tabs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1440"/>
        </w:tabs>
        <w:ind w:left="1440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440"/>
        </w:tabs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800"/>
        </w:tabs>
        <w:ind w:left="180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2160"/>
        </w:tabs>
        <w:ind w:left="2160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2160"/>
        </w:tabs>
        <w:ind w:left="216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2520"/>
        </w:tabs>
        <w:ind w:left="2520" w:hanging="2160"/>
      </w:pPr>
      <w:rPr>
        <w:rFonts w:cs="Times New Roman" w:hint="default"/>
      </w:rPr>
    </w:lvl>
  </w:abstractNum>
  <w:abstractNum w:abstractNumId="26">
    <w:nsid w:val="77891DC3"/>
    <w:multiLevelType w:val="multilevel"/>
    <w:tmpl w:val="A0E84D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num w:numId="1">
    <w:abstractNumId w:val="21"/>
  </w:num>
  <w:num w:numId="2">
    <w:abstractNumId w:val="4"/>
  </w:num>
  <w:num w:numId="3">
    <w:abstractNumId w:val="19"/>
  </w:num>
  <w:num w:numId="4">
    <w:abstractNumId w:val="20"/>
  </w:num>
  <w:num w:numId="5">
    <w:abstractNumId w:val="8"/>
  </w:num>
  <w:num w:numId="6">
    <w:abstractNumId w:val="24"/>
  </w:num>
  <w:num w:numId="7">
    <w:abstractNumId w:val="6"/>
  </w:num>
  <w:num w:numId="8">
    <w:abstractNumId w:val="23"/>
  </w:num>
  <w:num w:numId="9">
    <w:abstractNumId w:val="25"/>
  </w:num>
  <w:num w:numId="10">
    <w:abstractNumId w:val="10"/>
  </w:num>
  <w:num w:numId="11">
    <w:abstractNumId w:val="3"/>
  </w:num>
  <w:num w:numId="12">
    <w:abstractNumId w:val="14"/>
  </w:num>
  <w:num w:numId="13">
    <w:abstractNumId w:val="0"/>
  </w:num>
  <w:num w:numId="14">
    <w:abstractNumId w:val="17"/>
  </w:num>
  <w:num w:numId="15">
    <w:abstractNumId w:val="18"/>
  </w:num>
  <w:num w:numId="16">
    <w:abstractNumId w:val="16"/>
  </w:num>
  <w:num w:numId="17">
    <w:abstractNumId w:val="22"/>
  </w:num>
  <w:num w:numId="18">
    <w:abstractNumId w:val="5"/>
  </w:num>
  <w:num w:numId="19">
    <w:abstractNumId w:val="15"/>
  </w:num>
  <w:num w:numId="20">
    <w:abstractNumId w:val="13"/>
  </w:num>
  <w:num w:numId="21">
    <w:abstractNumId w:val="26"/>
  </w:num>
  <w:num w:numId="22">
    <w:abstractNumId w:val="12"/>
  </w:num>
  <w:num w:numId="23">
    <w:abstractNumId w:val="9"/>
  </w:num>
  <w:num w:numId="24">
    <w:abstractNumId w:val="11"/>
  </w:num>
  <w:num w:numId="25">
    <w:abstractNumId w:val="1"/>
  </w:num>
  <w:num w:numId="26">
    <w:abstractNumId w:val="2"/>
  </w:num>
  <w:num w:numId="27">
    <w:abstractNumId w:val="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embedSystemFonts/>
  <w:stylePaneFormatFilter w:val="3F01"/>
  <w:doNotTrackMoves/>
  <w:defaultTabStop w:val="708"/>
  <w:hyphenationZone w:val="357"/>
  <w:characterSpacingControl w:val="doNotCompress"/>
  <w:footnotePr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930424"/>
    <w:rsid w:val="000013BB"/>
    <w:rsid w:val="00007602"/>
    <w:rsid w:val="00011119"/>
    <w:rsid w:val="0001252C"/>
    <w:rsid w:val="00020762"/>
    <w:rsid w:val="00030DDE"/>
    <w:rsid w:val="000353E9"/>
    <w:rsid w:val="000411F6"/>
    <w:rsid w:val="000446BB"/>
    <w:rsid w:val="000448FD"/>
    <w:rsid w:val="00047578"/>
    <w:rsid w:val="000536A4"/>
    <w:rsid w:val="00063A8F"/>
    <w:rsid w:val="00065783"/>
    <w:rsid w:val="00066E1B"/>
    <w:rsid w:val="00070D5E"/>
    <w:rsid w:val="00071359"/>
    <w:rsid w:val="00074D1B"/>
    <w:rsid w:val="000764A1"/>
    <w:rsid w:val="00082F1F"/>
    <w:rsid w:val="00084379"/>
    <w:rsid w:val="0008679F"/>
    <w:rsid w:val="000A015D"/>
    <w:rsid w:val="000A1C6F"/>
    <w:rsid w:val="000A6C46"/>
    <w:rsid w:val="000B15B0"/>
    <w:rsid w:val="000C26A5"/>
    <w:rsid w:val="000C29E0"/>
    <w:rsid w:val="000D2BA6"/>
    <w:rsid w:val="000D5D74"/>
    <w:rsid w:val="000E16DB"/>
    <w:rsid w:val="000E317A"/>
    <w:rsid w:val="000E5741"/>
    <w:rsid w:val="000E714F"/>
    <w:rsid w:val="000F06C7"/>
    <w:rsid w:val="000F0B1D"/>
    <w:rsid w:val="00105356"/>
    <w:rsid w:val="00106E16"/>
    <w:rsid w:val="0012754E"/>
    <w:rsid w:val="001304A1"/>
    <w:rsid w:val="00135EFC"/>
    <w:rsid w:val="001433E3"/>
    <w:rsid w:val="001439AD"/>
    <w:rsid w:val="0014470B"/>
    <w:rsid w:val="00153988"/>
    <w:rsid w:val="00154B84"/>
    <w:rsid w:val="00162A10"/>
    <w:rsid w:val="00163080"/>
    <w:rsid w:val="00165142"/>
    <w:rsid w:val="001740A4"/>
    <w:rsid w:val="001803E5"/>
    <w:rsid w:val="00181141"/>
    <w:rsid w:val="0018677C"/>
    <w:rsid w:val="0019328D"/>
    <w:rsid w:val="0019361E"/>
    <w:rsid w:val="001A28D4"/>
    <w:rsid w:val="001A68A2"/>
    <w:rsid w:val="001B24C8"/>
    <w:rsid w:val="001B50D7"/>
    <w:rsid w:val="001C3F8A"/>
    <w:rsid w:val="001D1CF1"/>
    <w:rsid w:val="001D3493"/>
    <w:rsid w:val="001D3521"/>
    <w:rsid w:val="001E145F"/>
    <w:rsid w:val="001E1C68"/>
    <w:rsid w:val="001F3CB5"/>
    <w:rsid w:val="00202A6E"/>
    <w:rsid w:val="0020322E"/>
    <w:rsid w:val="00212525"/>
    <w:rsid w:val="00212E7A"/>
    <w:rsid w:val="00214CBA"/>
    <w:rsid w:val="0023043E"/>
    <w:rsid w:val="00235882"/>
    <w:rsid w:val="0023671F"/>
    <w:rsid w:val="002375C5"/>
    <w:rsid w:val="00246D3C"/>
    <w:rsid w:val="00271705"/>
    <w:rsid w:val="00273C72"/>
    <w:rsid w:val="00276B9A"/>
    <w:rsid w:val="0028124F"/>
    <w:rsid w:val="0029196C"/>
    <w:rsid w:val="00294ABD"/>
    <w:rsid w:val="0029696F"/>
    <w:rsid w:val="002A1A41"/>
    <w:rsid w:val="002A6C17"/>
    <w:rsid w:val="002C253E"/>
    <w:rsid w:val="002D3EDD"/>
    <w:rsid w:val="002E1D2F"/>
    <w:rsid w:val="002F02FB"/>
    <w:rsid w:val="002F1461"/>
    <w:rsid w:val="002F75FF"/>
    <w:rsid w:val="00300428"/>
    <w:rsid w:val="0030054D"/>
    <w:rsid w:val="00302BBC"/>
    <w:rsid w:val="00303083"/>
    <w:rsid w:val="003042D8"/>
    <w:rsid w:val="003123FF"/>
    <w:rsid w:val="00312519"/>
    <w:rsid w:val="00314C73"/>
    <w:rsid w:val="00327197"/>
    <w:rsid w:val="003314F4"/>
    <w:rsid w:val="00343D69"/>
    <w:rsid w:val="003453F1"/>
    <w:rsid w:val="003504E0"/>
    <w:rsid w:val="00351B08"/>
    <w:rsid w:val="0035279F"/>
    <w:rsid w:val="00353D09"/>
    <w:rsid w:val="00357DF4"/>
    <w:rsid w:val="00360868"/>
    <w:rsid w:val="00361527"/>
    <w:rsid w:val="003858E4"/>
    <w:rsid w:val="00386255"/>
    <w:rsid w:val="00387F13"/>
    <w:rsid w:val="003924F8"/>
    <w:rsid w:val="00393CD2"/>
    <w:rsid w:val="00393F00"/>
    <w:rsid w:val="003940DF"/>
    <w:rsid w:val="003A0FDC"/>
    <w:rsid w:val="003A7B00"/>
    <w:rsid w:val="003B275F"/>
    <w:rsid w:val="003C170A"/>
    <w:rsid w:val="003C5E88"/>
    <w:rsid w:val="003D175D"/>
    <w:rsid w:val="003D3340"/>
    <w:rsid w:val="003E0CB1"/>
    <w:rsid w:val="003E7FB0"/>
    <w:rsid w:val="003F279C"/>
    <w:rsid w:val="003F5FEB"/>
    <w:rsid w:val="003F7EA6"/>
    <w:rsid w:val="00400C7C"/>
    <w:rsid w:val="00404110"/>
    <w:rsid w:val="00410F77"/>
    <w:rsid w:val="004137E3"/>
    <w:rsid w:val="00417C3F"/>
    <w:rsid w:val="00423C67"/>
    <w:rsid w:val="00426866"/>
    <w:rsid w:val="0042785C"/>
    <w:rsid w:val="004376A7"/>
    <w:rsid w:val="004574E9"/>
    <w:rsid w:val="0046292F"/>
    <w:rsid w:val="00462E15"/>
    <w:rsid w:val="00484309"/>
    <w:rsid w:val="004855EB"/>
    <w:rsid w:val="004859F5"/>
    <w:rsid w:val="0049641C"/>
    <w:rsid w:val="004B344B"/>
    <w:rsid w:val="004B36AC"/>
    <w:rsid w:val="004B791C"/>
    <w:rsid w:val="004C73FE"/>
    <w:rsid w:val="004D1F2D"/>
    <w:rsid w:val="004D39BD"/>
    <w:rsid w:val="004D550F"/>
    <w:rsid w:val="004E081E"/>
    <w:rsid w:val="004E20C3"/>
    <w:rsid w:val="004E3AA8"/>
    <w:rsid w:val="004E3BB6"/>
    <w:rsid w:val="004E7DF7"/>
    <w:rsid w:val="004F2727"/>
    <w:rsid w:val="004F642E"/>
    <w:rsid w:val="004F755B"/>
    <w:rsid w:val="005019C8"/>
    <w:rsid w:val="00501B45"/>
    <w:rsid w:val="00511C16"/>
    <w:rsid w:val="005345B4"/>
    <w:rsid w:val="00536D11"/>
    <w:rsid w:val="0054136F"/>
    <w:rsid w:val="005433D9"/>
    <w:rsid w:val="00544F5B"/>
    <w:rsid w:val="00555708"/>
    <w:rsid w:val="00561E8C"/>
    <w:rsid w:val="0056297E"/>
    <w:rsid w:val="0056552C"/>
    <w:rsid w:val="00576630"/>
    <w:rsid w:val="00576B63"/>
    <w:rsid w:val="005856EF"/>
    <w:rsid w:val="005A061B"/>
    <w:rsid w:val="005A1593"/>
    <w:rsid w:val="005B0181"/>
    <w:rsid w:val="005B0A8F"/>
    <w:rsid w:val="005B2D8E"/>
    <w:rsid w:val="005C13CC"/>
    <w:rsid w:val="005D146C"/>
    <w:rsid w:val="005D6264"/>
    <w:rsid w:val="005E00FF"/>
    <w:rsid w:val="005F1C1D"/>
    <w:rsid w:val="005F7A0A"/>
    <w:rsid w:val="006012C4"/>
    <w:rsid w:val="00603CFA"/>
    <w:rsid w:val="00616DA8"/>
    <w:rsid w:val="00617232"/>
    <w:rsid w:val="00617449"/>
    <w:rsid w:val="006221FB"/>
    <w:rsid w:val="006248D7"/>
    <w:rsid w:val="0063085B"/>
    <w:rsid w:val="00635B99"/>
    <w:rsid w:val="006365AC"/>
    <w:rsid w:val="00646409"/>
    <w:rsid w:val="00657942"/>
    <w:rsid w:val="00662BB9"/>
    <w:rsid w:val="00667BEC"/>
    <w:rsid w:val="0067375D"/>
    <w:rsid w:val="006746E7"/>
    <w:rsid w:val="0068066B"/>
    <w:rsid w:val="00680D45"/>
    <w:rsid w:val="006A2C0E"/>
    <w:rsid w:val="006A71FC"/>
    <w:rsid w:val="006B253E"/>
    <w:rsid w:val="006B2FE7"/>
    <w:rsid w:val="006B30B4"/>
    <w:rsid w:val="006B616C"/>
    <w:rsid w:val="006C500C"/>
    <w:rsid w:val="006C523A"/>
    <w:rsid w:val="006D50C1"/>
    <w:rsid w:val="006D6759"/>
    <w:rsid w:val="006E6F03"/>
    <w:rsid w:val="006F29C0"/>
    <w:rsid w:val="006F47D1"/>
    <w:rsid w:val="006F65A8"/>
    <w:rsid w:val="00701372"/>
    <w:rsid w:val="007067A9"/>
    <w:rsid w:val="007122D7"/>
    <w:rsid w:val="0071587E"/>
    <w:rsid w:val="00717CCB"/>
    <w:rsid w:val="00720625"/>
    <w:rsid w:val="0073002A"/>
    <w:rsid w:val="00733552"/>
    <w:rsid w:val="007358BF"/>
    <w:rsid w:val="0073775E"/>
    <w:rsid w:val="00744B70"/>
    <w:rsid w:val="00745EB8"/>
    <w:rsid w:val="00753727"/>
    <w:rsid w:val="0075470A"/>
    <w:rsid w:val="00761A19"/>
    <w:rsid w:val="007651D0"/>
    <w:rsid w:val="0076744C"/>
    <w:rsid w:val="0076787E"/>
    <w:rsid w:val="00774204"/>
    <w:rsid w:val="00776C79"/>
    <w:rsid w:val="0078034C"/>
    <w:rsid w:val="007834F1"/>
    <w:rsid w:val="0079558C"/>
    <w:rsid w:val="007974BD"/>
    <w:rsid w:val="007B2BB1"/>
    <w:rsid w:val="007B5C5B"/>
    <w:rsid w:val="007C491F"/>
    <w:rsid w:val="007C6B21"/>
    <w:rsid w:val="007D195B"/>
    <w:rsid w:val="007E291A"/>
    <w:rsid w:val="007E3E19"/>
    <w:rsid w:val="007E6A0A"/>
    <w:rsid w:val="007F0C05"/>
    <w:rsid w:val="007F5B80"/>
    <w:rsid w:val="00801B9A"/>
    <w:rsid w:val="0080479E"/>
    <w:rsid w:val="00814BBA"/>
    <w:rsid w:val="0081783C"/>
    <w:rsid w:val="0082796A"/>
    <w:rsid w:val="008344C0"/>
    <w:rsid w:val="008403C8"/>
    <w:rsid w:val="00843A97"/>
    <w:rsid w:val="0084620F"/>
    <w:rsid w:val="00853251"/>
    <w:rsid w:val="00855BF7"/>
    <w:rsid w:val="0086030C"/>
    <w:rsid w:val="008635DC"/>
    <w:rsid w:val="00863A81"/>
    <w:rsid w:val="00890DF9"/>
    <w:rsid w:val="008A060D"/>
    <w:rsid w:val="008A239C"/>
    <w:rsid w:val="008A7333"/>
    <w:rsid w:val="008B3990"/>
    <w:rsid w:val="008B4481"/>
    <w:rsid w:val="008B6ACB"/>
    <w:rsid w:val="008C066A"/>
    <w:rsid w:val="008C549C"/>
    <w:rsid w:val="008D31A2"/>
    <w:rsid w:val="008E02F9"/>
    <w:rsid w:val="008E1E61"/>
    <w:rsid w:val="008F0ED8"/>
    <w:rsid w:val="008F35A0"/>
    <w:rsid w:val="008F527A"/>
    <w:rsid w:val="008F6C4E"/>
    <w:rsid w:val="008F7F1E"/>
    <w:rsid w:val="009039A6"/>
    <w:rsid w:val="00905C9F"/>
    <w:rsid w:val="00917E61"/>
    <w:rsid w:val="009260BF"/>
    <w:rsid w:val="00926813"/>
    <w:rsid w:val="00930424"/>
    <w:rsid w:val="0095161C"/>
    <w:rsid w:val="009516D6"/>
    <w:rsid w:val="0095332A"/>
    <w:rsid w:val="009611D3"/>
    <w:rsid w:val="0096363B"/>
    <w:rsid w:val="00972116"/>
    <w:rsid w:val="00974750"/>
    <w:rsid w:val="009770A9"/>
    <w:rsid w:val="009775C7"/>
    <w:rsid w:val="009A50FB"/>
    <w:rsid w:val="009B535B"/>
    <w:rsid w:val="009C0B04"/>
    <w:rsid w:val="009C2633"/>
    <w:rsid w:val="009D1EE0"/>
    <w:rsid w:val="009E5777"/>
    <w:rsid w:val="009F00E6"/>
    <w:rsid w:val="009F2EEC"/>
    <w:rsid w:val="009F306E"/>
    <w:rsid w:val="00A0041F"/>
    <w:rsid w:val="00A05FD8"/>
    <w:rsid w:val="00A074DE"/>
    <w:rsid w:val="00A109B9"/>
    <w:rsid w:val="00A1438F"/>
    <w:rsid w:val="00A2283B"/>
    <w:rsid w:val="00A2627F"/>
    <w:rsid w:val="00A32948"/>
    <w:rsid w:val="00A33050"/>
    <w:rsid w:val="00A35FC6"/>
    <w:rsid w:val="00A40287"/>
    <w:rsid w:val="00A41C35"/>
    <w:rsid w:val="00A500C5"/>
    <w:rsid w:val="00A54EA7"/>
    <w:rsid w:val="00A5649D"/>
    <w:rsid w:val="00A75D76"/>
    <w:rsid w:val="00A773BE"/>
    <w:rsid w:val="00A86B5B"/>
    <w:rsid w:val="00A87D1F"/>
    <w:rsid w:val="00A9451A"/>
    <w:rsid w:val="00AA145C"/>
    <w:rsid w:val="00AA45D1"/>
    <w:rsid w:val="00AA581F"/>
    <w:rsid w:val="00AA5A29"/>
    <w:rsid w:val="00AB16A3"/>
    <w:rsid w:val="00AB6B89"/>
    <w:rsid w:val="00AB7149"/>
    <w:rsid w:val="00AB72FE"/>
    <w:rsid w:val="00AB79DA"/>
    <w:rsid w:val="00AC22E3"/>
    <w:rsid w:val="00AC4E2B"/>
    <w:rsid w:val="00AC7045"/>
    <w:rsid w:val="00AC7F7E"/>
    <w:rsid w:val="00AD1781"/>
    <w:rsid w:val="00AD1B96"/>
    <w:rsid w:val="00AD2CE5"/>
    <w:rsid w:val="00AD4C65"/>
    <w:rsid w:val="00AE0428"/>
    <w:rsid w:val="00AE2D4F"/>
    <w:rsid w:val="00B052AE"/>
    <w:rsid w:val="00B12440"/>
    <w:rsid w:val="00B2404D"/>
    <w:rsid w:val="00B27A0A"/>
    <w:rsid w:val="00B30000"/>
    <w:rsid w:val="00B31E66"/>
    <w:rsid w:val="00B33481"/>
    <w:rsid w:val="00B360A8"/>
    <w:rsid w:val="00B41227"/>
    <w:rsid w:val="00B5392C"/>
    <w:rsid w:val="00B616CA"/>
    <w:rsid w:val="00B638A7"/>
    <w:rsid w:val="00B67A0F"/>
    <w:rsid w:val="00B7205C"/>
    <w:rsid w:val="00B7279D"/>
    <w:rsid w:val="00B77295"/>
    <w:rsid w:val="00B814C5"/>
    <w:rsid w:val="00B84724"/>
    <w:rsid w:val="00B90E6C"/>
    <w:rsid w:val="00B93F8B"/>
    <w:rsid w:val="00B94C35"/>
    <w:rsid w:val="00B9549C"/>
    <w:rsid w:val="00BA0B36"/>
    <w:rsid w:val="00BA3D03"/>
    <w:rsid w:val="00BB544F"/>
    <w:rsid w:val="00BB5C10"/>
    <w:rsid w:val="00BB7022"/>
    <w:rsid w:val="00BC2651"/>
    <w:rsid w:val="00BE1C80"/>
    <w:rsid w:val="00BE6CE9"/>
    <w:rsid w:val="00BF7ACD"/>
    <w:rsid w:val="00C00D0B"/>
    <w:rsid w:val="00C02DAF"/>
    <w:rsid w:val="00C03CE1"/>
    <w:rsid w:val="00C0455C"/>
    <w:rsid w:val="00C140A2"/>
    <w:rsid w:val="00C175CE"/>
    <w:rsid w:val="00C2141E"/>
    <w:rsid w:val="00C23E43"/>
    <w:rsid w:val="00C27163"/>
    <w:rsid w:val="00C300DA"/>
    <w:rsid w:val="00C35DDD"/>
    <w:rsid w:val="00C406F1"/>
    <w:rsid w:val="00C40B3F"/>
    <w:rsid w:val="00C4141B"/>
    <w:rsid w:val="00C5146B"/>
    <w:rsid w:val="00C623B5"/>
    <w:rsid w:val="00C6515D"/>
    <w:rsid w:val="00C70DC9"/>
    <w:rsid w:val="00C8037B"/>
    <w:rsid w:val="00C87EE9"/>
    <w:rsid w:val="00C87FA4"/>
    <w:rsid w:val="00C91679"/>
    <w:rsid w:val="00C93152"/>
    <w:rsid w:val="00CA4557"/>
    <w:rsid w:val="00CB2F5C"/>
    <w:rsid w:val="00CB4785"/>
    <w:rsid w:val="00CC68FD"/>
    <w:rsid w:val="00CD189D"/>
    <w:rsid w:val="00CD538F"/>
    <w:rsid w:val="00CE55B5"/>
    <w:rsid w:val="00CE63B8"/>
    <w:rsid w:val="00CF5FB0"/>
    <w:rsid w:val="00D060A4"/>
    <w:rsid w:val="00D23B64"/>
    <w:rsid w:val="00D344D2"/>
    <w:rsid w:val="00D51F89"/>
    <w:rsid w:val="00D541ED"/>
    <w:rsid w:val="00D557C1"/>
    <w:rsid w:val="00D5640D"/>
    <w:rsid w:val="00D64B4B"/>
    <w:rsid w:val="00D76ACC"/>
    <w:rsid w:val="00DA68F6"/>
    <w:rsid w:val="00DB1D25"/>
    <w:rsid w:val="00DC26F9"/>
    <w:rsid w:val="00DC7953"/>
    <w:rsid w:val="00DD00C7"/>
    <w:rsid w:val="00DD019E"/>
    <w:rsid w:val="00DD14D1"/>
    <w:rsid w:val="00DD1E14"/>
    <w:rsid w:val="00DD50CE"/>
    <w:rsid w:val="00DD61FA"/>
    <w:rsid w:val="00DD752D"/>
    <w:rsid w:val="00DD7A20"/>
    <w:rsid w:val="00DF1C2B"/>
    <w:rsid w:val="00DF4F83"/>
    <w:rsid w:val="00E023AE"/>
    <w:rsid w:val="00E15370"/>
    <w:rsid w:val="00E23B40"/>
    <w:rsid w:val="00E25600"/>
    <w:rsid w:val="00E27865"/>
    <w:rsid w:val="00E33CBF"/>
    <w:rsid w:val="00E346E2"/>
    <w:rsid w:val="00E3674D"/>
    <w:rsid w:val="00E36A01"/>
    <w:rsid w:val="00E37DE9"/>
    <w:rsid w:val="00E40530"/>
    <w:rsid w:val="00E44BA7"/>
    <w:rsid w:val="00E46C63"/>
    <w:rsid w:val="00E633FA"/>
    <w:rsid w:val="00E6505E"/>
    <w:rsid w:val="00E70A2B"/>
    <w:rsid w:val="00E75273"/>
    <w:rsid w:val="00E75E8E"/>
    <w:rsid w:val="00E8181F"/>
    <w:rsid w:val="00E825BE"/>
    <w:rsid w:val="00E86895"/>
    <w:rsid w:val="00E95301"/>
    <w:rsid w:val="00EA2559"/>
    <w:rsid w:val="00EA7379"/>
    <w:rsid w:val="00EB38A1"/>
    <w:rsid w:val="00EB573F"/>
    <w:rsid w:val="00EC4CCF"/>
    <w:rsid w:val="00EC79ED"/>
    <w:rsid w:val="00ED0F5D"/>
    <w:rsid w:val="00EE2625"/>
    <w:rsid w:val="00EE2DA7"/>
    <w:rsid w:val="00EE5E57"/>
    <w:rsid w:val="00EE6F02"/>
    <w:rsid w:val="00EE7C75"/>
    <w:rsid w:val="00EF0849"/>
    <w:rsid w:val="00EF29AB"/>
    <w:rsid w:val="00F004B6"/>
    <w:rsid w:val="00F06D36"/>
    <w:rsid w:val="00F12B28"/>
    <w:rsid w:val="00F22569"/>
    <w:rsid w:val="00F25301"/>
    <w:rsid w:val="00F507F9"/>
    <w:rsid w:val="00F531C3"/>
    <w:rsid w:val="00F629D5"/>
    <w:rsid w:val="00F62FA8"/>
    <w:rsid w:val="00F64630"/>
    <w:rsid w:val="00F745C5"/>
    <w:rsid w:val="00F74BB2"/>
    <w:rsid w:val="00F820AB"/>
    <w:rsid w:val="00F86A11"/>
    <w:rsid w:val="00F87422"/>
    <w:rsid w:val="00F878D5"/>
    <w:rsid w:val="00F958C4"/>
    <w:rsid w:val="00FB122B"/>
    <w:rsid w:val="00FB5636"/>
    <w:rsid w:val="00FC04FA"/>
    <w:rsid w:val="00FC39A1"/>
    <w:rsid w:val="00FC3E3B"/>
    <w:rsid w:val="00FC5042"/>
    <w:rsid w:val="00FD7A72"/>
    <w:rsid w:val="00FE1626"/>
    <w:rsid w:val="00FE54E6"/>
    <w:rsid w:val="00FF4E0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5122">
      <o:colormenu v:ext="edit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1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semiHidden="0" w:uiPriority="9" w:unhideWhenUsed="0" w:qFormat="1"/>
    <w:lsdException w:name="heading 7" w:uiPriority="9" w:qFormat="1"/>
    <w:lsdException w:name="heading 8" w:semiHidden="0" w:uiPriority="9" w:unhideWhenUsed="0" w:qFormat="1"/>
    <w:lsdException w:name="heading 9" w:semiHidden="0" w:uiPriority="9" w:unhideWhenUsed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locked="0" w:unhideWhenUsed="0"/>
    <w:lsdException w:name="No Spacing" w:locked="0" w:semiHidden="0" w:uiPriority="1" w:unhideWhenUsed="0" w:qFormat="1"/>
    <w:lsdException w:name="Light Shading" w:locked="0" w:semiHidden="0" w:uiPriority="60" w:unhideWhenUsed="0"/>
    <w:lsdException w:name="Light List" w:locked="0" w:semiHidden="0" w:uiPriority="61" w:unhideWhenUsed="0"/>
    <w:lsdException w:name="Light Grid" w:locked="0" w:semiHidden="0" w:uiPriority="62" w:unhideWhenUsed="0"/>
    <w:lsdException w:name="Medium Shading 1" w:locked="0" w:semiHidden="0" w:uiPriority="63" w:unhideWhenUsed="0"/>
    <w:lsdException w:name="Medium Shading 2" w:locked="0" w:semiHidden="0" w:uiPriority="64" w:unhideWhenUsed="0"/>
    <w:lsdException w:name="Medium List 1" w:locked="0" w:semiHidden="0" w:uiPriority="65" w:unhideWhenUsed="0"/>
    <w:lsdException w:name="Medium List 2" w:locked="0" w:semiHidden="0" w:uiPriority="66" w:unhideWhenUsed="0"/>
    <w:lsdException w:name="Medium Grid 1" w:locked="0" w:semiHidden="0" w:uiPriority="67" w:unhideWhenUsed="0"/>
    <w:lsdException w:name="Medium Grid 2" w:locked="0" w:semiHidden="0" w:uiPriority="68" w:unhideWhenUsed="0"/>
    <w:lsdException w:name="Medium Grid 3" w:locked="0" w:semiHidden="0" w:uiPriority="69" w:unhideWhenUsed="0"/>
    <w:lsdException w:name="Dark List" w:locked="0" w:semiHidden="0" w:uiPriority="70" w:unhideWhenUsed="0"/>
    <w:lsdException w:name="Colorful Shading" w:locked="0" w:semiHidden="0" w:uiPriority="71" w:unhideWhenUsed="0"/>
    <w:lsdException w:name="Colorful List" w:locked="0" w:semiHidden="0" w:uiPriority="72" w:unhideWhenUsed="0"/>
    <w:lsdException w:name="Colorful Grid" w:locked="0" w:semiHidden="0" w:uiPriority="73" w:unhideWhenUsed="0"/>
    <w:lsdException w:name="Light Shading Accent 1" w:locked="0" w:semiHidden="0" w:uiPriority="60" w:unhideWhenUsed="0"/>
    <w:lsdException w:name="Light List Accent 1" w:locked="0" w:semiHidden="0" w:uiPriority="61" w:unhideWhenUsed="0"/>
    <w:lsdException w:name="Light Grid Accent 1" w:locked="0" w:semiHidden="0" w:uiPriority="62" w:unhideWhenUsed="0"/>
    <w:lsdException w:name="Medium Shading 1 Accent 1" w:locked="0" w:semiHidden="0" w:uiPriority="63" w:unhideWhenUsed="0"/>
    <w:lsdException w:name="Medium Shading 2 Accent 1" w:locked="0" w:semiHidden="0" w:uiPriority="64" w:unhideWhenUsed="0"/>
    <w:lsdException w:name="Medium List 1 Accent 1" w:locked="0" w:semiHidden="0" w:uiPriority="65" w:unhideWhenUsed="0"/>
    <w:lsdException w:name="Revision" w:locked="0" w:unhideWhenUsed="0"/>
    <w:lsdException w:name="List Paragraph" w:locked="0" w:semiHidden="0" w:uiPriority="34" w:unhideWhenUsed="0" w:qFormat="1"/>
    <w:lsdException w:name="Quote" w:locked="0" w:semiHidden="0" w:uiPriority="29" w:unhideWhenUsed="0" w:qFormat="1"/>
    <w:lsdException w:name="Intense Quote" w:locked="0" w:semiHidden="0" w:uiPriority="30" w:unhideWhenUsed="0" w:qFormat="1"/>
    <w:lsdException w:name="Medium List 2 Accent 1" w:locked="0" w:semiHidden="0" w:uiPriority="66" w:unhideWhenUsed="0"/>
    <w:lsdException w:name="Medium Grid 1 Accent 1" w:locked="0" w:semiHidden="0" w:uiPriority="67" w:unhideWhenUsed="0"/>
    <w:lsdException w:name="Medium Grid 2 Accent 1" w:locked="0" w:semiHidden="0" w:uiPriority="68" w:unhideWhenUsed="0"/>
    <w:lsdException w:name="Medium Grid 3 Accent 1" w:locked="0" w:semiHidden="0" w:uiPriority="69" w:unhideWhenUsed="0"/>
    <w:lsdException w:name="Dark List Accent 1" w:locked="0" w:semiHidden="0" w:uiPriority="70" w:unhideWhenUsed="0"/>
    <w:lsdException w:name="Colorful Shading Accent 1" w:locked="0" w:semiHidden="0" w:uiPriority="71" w:unhideWhenUsed="0"/>
    <w:lsdException w:name="Colorful List Accent 1" w:locked="0" w:semiHidden="0" w:uiPriority="72" w:unhideWhenUsed="0"/>
    <w:lsdException w:name="Colorful Grid Accent 1" w:locked="0" w:semiHidden="0" w:uiPriority="73" w:unhideWhenUsed="0"/>
    <w:lsdException w:name="Light Shading Accent 2" w:locked="0" w:semiHidden="0" w:uiPriority="60" w:unhideWhenUsed="0"/>
    <w:lsdException w:name="Light List Accent 2" w:locked="0" w:semiHidden="0" w:uiPriority="61" w:unhideWhenUsed="0"/>
    <w:lsdException w:name="Light Grid Accent 2" w:locked="0" w:semiHidden="0" w:uiPriority="62" w:unhideWhenUsed="0"/>
    <w:lsdException w:name="Medium Shading 1 Accent 2" w:locked="0" w:semiHidden="0" w:uiPriority="63" w:unhideWhenUsed="0"/>
    <w:lsdException w:name="Medium Shading 2 Accent 2" w:locked="0" w:semiHidden="0" w:uiPriority="64" w:unhideWhenUsed="0"/>
    <w:lsdException w:name="Medium List 1 Accent 2" w:locked="0" w:semiHidden="0" w:uiPriority="65" w:unhideWhenUsed="0"/>
    <w:lsdException w:name="Medium List 2 Accent 2" w:locked="0" w:semiHidden="0" w:uiPriority="66" w:unhideWhenUsed="0"/>
    <w:lsdException w:name="Medium Grid 1 Accent 2" w:locked="0" w:semiHidden="0" w:uiPriority="67" w:unhideWhenUsed="0"/>
    <w:lsdException w:name="Medium Grid 2 Accent 2" w:locked="0" w:semiHidden="0" w:uiPriority="68" w:unhideWhenUsed="0"/>
    <w:lsdException w:name="Medium Grid 3 Accent 2" w:locked="0" w:semiHidden="0" w:uiPriority="69" w:unhideWhenUsed="0"/>
    <w:lsdException w:name="Dark List Accent 2" w:locked="0" w:semiHidden="0" w:uiPriority="70" w:unhideWhenUsed="0"/>
    <w:lsdException w:name="Colorful Shading Accent 2" w:locked="0" w:semiHidden="0" w:uiPriority="71" w:unhideWhenUsed="0"/>
    <w:lsdException w:name="Colorful List Accent 2" w:locked="0" w:semiHidden="0" w:uiPriority="72" w:unhideWhenUsed="0"/>
    <w:lsdException w:name="Colorful Grid Accent 2" w:locked="0" w:semiHidden="0" w:uiPriority="73" w:unhideWhenUsed="0"/>
    <w:lsdException w:name="Light Shading Accent 3" w:locked="0" w:semiHidden="0" w:uiPriority="60" w:unhideWhenUsed="0"/>
    <w:lsdException w:name="Light List Accent 3" w:locked="0" w:semiHidden="0" w:uiPriority="61" w:unhideWhenUsed="0"/>
    <w:lsdException w:name="Light Grid Accent 3" w:locked="0" w:semiHidden="0" w:uiPriority="62" w:unhideWhenUsed="0"/>
    <w:lsdException w:name="Medium Shading 1 Accent 3" w:locked="0" w:semiHidden="0" w:uiPriority="63" w:unhideWhenUsed="0"/>
    <w:lsdException w:name="Medium Shading 2 Accent 3" w:locked="0" w:semiHidden="0" w:uiPriority="64" w:unhideWhenUsed="0"/>
    <w:lsdException w:name="Medium List 1 Accent 3" w:locked="0" w:semiHidden="0" w:uiPriority="65" w:unhideWhenUsed="0"/>
    <w:lsdException w:name="Medium List 2 Accent 3" w:locked="0" w:semiHidden="0" w:uiPriority="66" w:unhideWhenUsed="0"/>
    <w:lsdException w:name="Medium Grid 1 Accent 3" w:locked="0" w:semiHidden="0" w:uiPriority="67" w:unhideWhenUsed="0"/>
    <w:lsdException w:name="Medium Grid 2 Accent 3" w:locked="0" w:semiHidden="0" w:uiPriority="68" w:unhideWhenUsed="0"/>
    <w:lsdException w:name="Medium Grid 3 Accent 3" w:locked="0" w:semiHidden="0" w:uiPriority="69" w:unhideWhenUsed="0"/>
    <w:lsdException w:name="Dark List Accent 3" w:locked="0" w:semiHidden="0" w:uiPriority="70" w:unhideWhenUsed="0"/>
    <w:lsdException w:name="Colorful Shading Accent 3" w:locked="0" w:semiHidden="0" w:uiPriority="71" w:unhideWhenUsed="0"/>
    <w:lsdException w:name="Colorful List Accent 3" w:locked="0" w:semiHidden="0" w:uiPriority="72" w:unhideWhenUsed="0"/>
    <w:lsdException w:name="Colorful Grid Accent 3" w:locked="0" w:semiHidden="0" w:uiPriority="73" w:unhideWhenUsed="0"/>
    <w:lsdException w:name="Light Shading Accent 4" w:locked="0" w:semiHidden="0" w:uiPriority="60" w:unhideWhenUsed="0"/>
    <w:lsdException w:name="Light List Accent 4" w:locked="0" w:semiHidden="0" w:uiPriority="61" w:unhideWhenUsed="0"/>
    <w:lsdException w:name="Light Grid Accent 4" w:locked="0" w:semiHidden="0" w:uiPriority="62" w:unhideWhenUsed="0"/>
    <w:lsdException w:name="Medium Shading 1 Accent 4" w:locked="0" w:semiHidden="0" w:uiPriority="63" w:unhideWhenUsed="0"/>
    <w:lsdException w:name="Medium Shading 2 Accent 4" w:locked="0" w:semiHidden="0" w:uiPriority="64" w:unhideWhenUsed="0"/>
    <w:lsdException w:name="Medium List 1 Accent 4" w:locked="0" w:semiHidden="0" w:uiPriority="65" w:unhideWhenUsed="0"/>
    <w:lsdException w:name="Medium List 2 Accent 4" w:locked="0" w:semiHidden="0" w:uiPriority="66" w:unhideWhenUsed="0"/>
    <w:lsdException w:name="Medium Grid 1 Accent 4" w:locked="0" w:semiHidden="0" w:uiPriority="67" w:unhideWhenUsed="0"/>
    <w:lsdException w:name="Medium Grid 2 Accent 4" w:locked="0" w:semiHidden="0" w:uiPriority="68" w:unhideWhenUsed="0"/>
    <w:lsdException w:name="Medium Grid 3 Accent 4" w:locked="0" w:semiHidden="0" w:uiPriority="69" w:unhideWhenUsed="0"/>
    <w:lsdException w:name="Dark List Accent 4" w:locked="0" w:semiHidden="0" w:uiPriority="70" w:unhideWhenUsed="0"/>
    <w:lsdException w:name="Colorful Shading Accent 4" w:locked="0" w:semiHidden="0" w:uiPriority="71" w:unhideWhenUsed="0"/>
    <w:lsdException w:name="Colorful List Accent 4" w:locked="0" w:semiHidden="0" w:uiPriority="72" w:unhideWhenUsed="0"/>
    <w:lsdException w:name="Colorful Grid Accent 4" w:locked="0" w:semiHidden="0" w:uiPriority="73" w:unhideWhenUsed="0"/>
    <w:lsdException w:name="Light Shading Accent 5" w:locked="0" w:semiHidden="0" w:uiPriority="60" w:unhideWhenUsed="0"/>
    <w:lsdException w:name="Light List Accent 5" w:locked="0" w:semiHidden="0" w:uiPriority="61" w:unhideWhenUsed="0"/>
    <w:lsdException w:name="Light Grid Accent 5" w:locked="0" w:semiHidden="0" w:uiPriority="62" w:unhideWhenUsed="0"/>
    <w:lsdException w:name="Medium Shading 1 Accent 5" w:locked="0" w:semiHidden="0" w:uiPriority="63" w:unhideWhenUsed="0"/>
    <w:lsdException w:name="Medium Shading 2 Accent 5" w:locked="0" w:semiHidden="0" w:uiPriority="64" w:unhideWhenUsed="0"/>
    <w:lsdException w:name="Medium List 1 Accent 5" w:locked="0" w:semiHidden="0" w:uiPriority="65" w:unhideWhenUsed="0"/>
    <w:lsdException w:name="Medium List 2 Accent 5" w:locked="0" w:semiHidden="0" w:uiPriority="66" w:unhideWhenUsed="0"/>
    <w:lsdException w:name="Medium Grid 1 Accent 5" w:locked="0" w:semiHidden="0" w:uiPriority="67" w:unhideWhenUsed="0"/>
    <w:lsdException w:name="Medium Grid 2 Accent 5" w:locked="0" w:semiHidden="0" w:uiPriority="68" w:unhideWhenUsed="0"/>
    <w:lsdException w:name="Medium Grid 3 Accent 5" w:locked="0" w:semiHidden="0" w:uiPriority="69" w:unhideWhenUsed="0"/>
    <w:lsdException w:name="Dark List Accent 5" w:locked="0" w:semiHidden="0" w:uiPriority="70" w:unhideWhenUsed="0"/>
    <w:lsdException w:name="Colorful Shading Accent 5" w:locked="0" w:semiHidden="0" w:uiPriority="71" w:unhideWhenUsed="0"/>
    <w:lsdException w:name="Colorful List Accent 5" w:locked="0" w:semiHidden="0" w:uiPriority="72" w:unhideWhenUsed="0"/>
    <w:lsdException w:name="Colorful Grid Accent 5" w:locked="0" w:semiHidden="0" w:uiPriority="73" w:unhideWhenUsed="0"/>
    <w:lsdException w:name="Light Shading Accent 6" w:locked="0" w:semiHidden="0" w:uiPriority="60" w:unhideWhenUsed="0"/>
    <w:lsdException w:name="Light List Accent 6" w:locked="0" w:semiHidden="0" w:uiPriority="61" w:unhideWhenUsed="0"/>
    <w:lsdException w:name="Light Grid Accent 6" w:locked="0" w:semiHidden="0" w:uiPriority="62" w:unhideWhenUsed="0"/>
    <w:lsdException w:name="Medium Shading 1 Accent 6" w:locked="0" w:semiHidden="0" w:uiPriority="63" w:unhideWhenUsed="0"/>
    <w:lsdException w:name="Medium Shading 2 Accent 6" w:locked="0" w:semiHidden="0" w:uiPriority="64" w:unhideWhenUsed="0"/>
    <w:lsdException w:name="Medium List 1 Accent 6" w:locked="0" w:semiHidden="0" w:uiPriority="65" w:unhideWhenUsed="0"/>
    <w:lsdException w:name="Medium List 2 Accent 6" w:locked="0" w:semiHidden="0" w:uiPriority="66" w:unhideWhenUsed="0"/>
    <w:lsdException w:name="Medium Grid 1 Accent 6" w:locked="0" w:semiHidden="0" w:uiPriority="67" w:unhideWhenUsed="0"/>
    <w:lsdException w:name="Medium Grid 2 Accent 6" w:locked="0" w:semiHidden="0" w:uiPriority="68" w:unhideWhenUsed="0"/>
    <w:lsdException w:name="Medium Grid 3 Accent 6" w:locked="0" w:semiHidden="0" w:uiPriority="69" w:unhideWhenUsed="0"/>
    <w:lsdException w:name="Dark List Accent 6" w:locked="0" w:semiHidden="0" w:uiPriority="70" w:unhideWhenUsed="0"/>
    <w:lsdException w:name="Colorful Shading Accent 6" w:locked="0" w:semiHidden="0" w:uiPriority="71" w:unhideWhenUsed="0"/>
    <w:lsdException w:name="Colorful List Accent 6" w:locked="0" w:semiHidden="0" w:uiPriority="72" w:unhideWhenUsed="0"/>
    <w:lsdException w:name="Colorful Grid Accent 6" w:locked="0" w:semiHidden="0" w:uiPriority="73" w:unhideWhenUsed="0"/>
    <w:lsdException w:name="Subtle Emphasis" w:locked="0" w:semiHidden="0" w:uiPriority="19" w:unhideWhenUsed="0" w:qFormat="1"/>
    <w:lsdException w:name="Intense Emphasis" w:locked="0" w:semiHidden="0" w:uiPriority="21" w:unhideWhenUsed="0" w:qFormat="1"/>
    <w:lsdException w:name="Subtle Reference" w:locked="0" w:semiHidden="0" w:uiPriority="31" w:unhideWhenUsed="0" w:qFormat="1"/>
    <w:lsdException w:name="Intense Reference" w:locked="0" w:semiHidden="0" w:uiPriority="32" w:unhideWhenUsed="0" w:qFormat="1"/>
    <w:lsdException w:name="Book Title" w:locked="0" w:semiHidden="0" w:uiPriority="33" w:unhideWhenUsed="0" w:qFormat="1"/>
    <w:lsdException w:name="Bibliography" w:locked="0" w:uiPriority="37"/>
    <w:lsdException w:name="TOC Heading" w:locked="0" w:uiPriority="39" w:qFormat="1"/>
  </w:latentStyles>
  <w:style w:type="paragraph" w:default="1" w:styleId="a1">
    <w:name w:val="Normal"/>
    <w:qFormat/>
    <w:rsid w:val="001740A4"/>
    <w:rPr>
      <w:sz w:val="24"/>
      <w:szCs w:val="24"/>
    </w:rPr>
  </w:style>
  <w:style w:type="paragraph" w:styleId="1">
    <w:name w:val="heading 1"/>
    <w:basedOn w:val="a1"/>
    <w:next w:val="a1"/>
    <w:link w:val="10"/>
    <w:uiPriority w:val="99"/>
    <w:qFormat/>
    <w:rsid w:val="00DF1C2B"/>
    <w:pPr>
      <w:keepNext/>
      <w:outlineLvl w:val="0"/>
    </w:pPr>
  </w:style>
  <w:style w:type="paragraph" w:styleId="2">
    <w:name w:val="heading 2"/>
    <w:basedOn w:val="a1"/>
    <w:next w:val="a1"/>
    <w:link w:val="20"/>
    <w:uiPriority w:val="99"/>
    <w:qFormat/>
    <w:rsid w:val="00273C72"/>
    <w:pPr>
      <w:keepNext/>
      <w:spacing w:before="240" w:after="60"/>
      <w:outlineLvl w:val="1"/>
    </w:pPr>
    <w:rPr>
      <w:rFonts w:ascii="Arial" w:hAnsi="Arial"/>
      <w:b/>
      <w:bCs/>
      <w:i/>
      <w:iCs/>
      <w:sz w:val="28"/>
      <w:szCs w:val="28"/>
    </w:rPr>
  </w:style>
  <w:style w:type="paragraph" w:styleId="3">
    <w:name w:val="heading 3"/>
    <w:basedOn w:val="a1"/>
    <w:next w:val="a1"/>
    <w:link w:val="30"/>
    <w:uiPriority w:val="99"/>
    <w:qFormat/>
    <w:rsid w:val="00273C72"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paragraph" w:styleId="4">
    <w:name w:val="heading 4"/>
    <w:basedOn w:val="a1"/>
    <w:next w:val="a1"/>
    <w:link w:val="40"/>
    <w:uiPriority w:val="99"/>
    <w:qFormat/>
    <w:rsid w:val="0023671F"/>
    <w:pPr>
      <w:keepNext/>
      <w:spacing w:before="240" w:after="60"/>
      <w:outlineLvl w:val="3"/>
    </w:pPr>
    <w:rPr>
      <w:rFonts w:ascii="Calibri" w:hAnsi="Calibri"/>
      <w:b/>
      <w:bCs/>
      <w:sz w:val="28"/>
      <w:szCs w:val="28"/>
    </w:rPr>
  </w:style>
  <w:style w:type="paragraph" w:styleId="5">
    <w:name w:val="heading 5"/>
    <w:basedOn w:val="a1"/>
    <w:next w:val="a1"/>
    <w:link w:val="50"/>
    <w:uiPriority w:val="99"/>
    <w:qFormat/>
    <w:rsid w:val="00273C72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6">
    <w:name w:val="heading 6"/>
    <w:basedOn w:val="a1"/>
    <w:next w:val="a1"/>
    <w:link w:val="60"/>
    <w:uiPriority w:val="99"/>
    <w:qFormat/>
    <w:rsid w:val="00273C72"/>
    <w:pPr>
      <w:spacing w:before="240" w:after="60"/>
      <w:outlineLvl w:val="5"/>
    </w:pPr>
    <w:rPr>
      <w:rFonts w:ascii="Calibri" w:hAnsi="Calibri"/>
      <w:b/>
      <w:bCs/>
      <w:sz w:val="20"/>
      <w:szCs w:val="20"/>
    </w:rPr>
  </w:style>
  <w:style w:type="paragraph" w:styleId="8">
    <w:name w:val="heading 8"/>
    <w:basedOn w:val="a1"/>
    <w:next w:val="a1"/>
    <w:link w:val="80"/>
    <w:uiPriority w:val="99"/>
    <w:qFormat/>
    <w:rsid w:val="006C523A"/>
    <w:pPr>
      <w:keepNext/>
      <w:jc w:val="center"/>
      <w:outlineLvl w:val="7"/>
    </w:pPr>
    <w:rPr>
      <w:b/>
      <w:sz w:val="28"/>
      <w:szCs w:val="20"/>
    </w:rPr>
  </w:style>
  <w:style w:type="paragraph" w:styleId="9">
    <w:name w:val="heading 9"/>
    <w:basedOn w:val="a1"/>
    <w:next w:val="a1"/>
    <w:link w:val="90"/>
    <w:uiPriority w:val="99"/>
    <w:qFormat/>
    <w:rsid w:val="00273C72"/>
    <w:pPr>
      <w:spacing w:before="240" w:after="60"/>
      <w:outlineLvl w:val="8"/>
    </w:pPr>
    <w:rPr>
      <w:rFonts w:ascii="Cambria" w:hAnsi="Cambria"/>
      <w:sz w:val="20"/>
      <w:szCs w:val="20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character" w:customStyle="1" w:styleId="10">
    <w:name w:val="Заголовок 1 Знак"/>
    <w:basedOn w:val="a2"/>
    <w:link w:val="1"/>
    <w:uiPriority w:val="99"/>
    <w:locked/>
    <w:rsid w:val="006C523A"/>
    <w:rPr>
      <w:rFonts w:cs="Times New Roman"/>
      <w:sz w:val="24"/>
    </w:rPr>
  </w:style>
  <w:style w:type="character" w:customStyle="1" w:styleId="20">
    <w:name w:val="Заголовок 2 Знак"/>
    <w:basedOn w:val="a2"/>
    <w:link w:val="2"/>
    <w:uiPriority w:val="99"/>
    <w:locked/>
    <w:rsid w:val="006C523A"/>
    <w:rPr>
      <w:rFonts w:ascii="Arial" w:hAnsi="Arial" w:cs="Times New Roman"/>
      <w:b/>
      <w:i/>
      <w:sz w:val="28"/>
    </w:rPr>
  </w:style>
  <w:style w:type="character" w:customStyle="1" w:styleId="30">
    <w:name w:val="Заголовок 3 Знак"/>
    <w:basedOn w:val="a2"/>
    <w:link w:val="3"/>
    <w:uiPriority w:val="99"/>
    <w:semiHidden/>
    <w:locked/>
    <w:rsid w:val="00047578"/>
    <w:rPr>
      <w:rFonts w:ascii="Cambria" w:hAnsi="Cambria" w:cs="Times New Roman"/>
      <w:b/>
      <w:sz w:val="26"/>
    </w:rPr>
  </w:style>
  <w:style w:type="character" w:customStyle="1" w:styleId="40">
    <w:name w:val="Заголовок 4 Знак"/>
    <w:basedOn w:val="a2"/>
    <w:link w:val="4"/>
    <w:uiPriority w:val="99"/>
    <w:semiHidden/>
    <w:locked/>
    <w:rsid w:val="00047578"/>
    <w:rPr>
      <w:rFonts w:ascii="Calibri" w:hAnsi="Calibri" w:cs="Times New Roman"/>
      <w:b/>
      <w:sz w:val="28"/>
    </w:rPr>
  </w:style>
  <w:style w:type="character" w:customStyle="1" w:styleId="50">
    <w:name w:val="Заголовок 5 Знак"/>
    <w:basedOn w:val="a2"/>
    <w:link w:val="5"/>
    <w:uiPriority w:val="99"/>
    <w:semiHidden/>
    <w:locked/>
    <w:rsid w:val="00047578"/>
    <w:rPr>
      <w:rFonts w:ascii="Calibri" w:hAnsi="Calibri" w:cs="Times New Roman"/>
      <w:b/>
      <w:i/>
      <w:sz w:val="26"/>
    </w:rPr>
  </w:style>
  <w:style w:type="character" w:customStyle="1" w:styleId="60">
    <w:name w:val="Заголовок 6 Знак"/>
    <w:basedOn w:val="a2"/>
    <w:link w:val="6"/>
    <w:uiPriority w:val="99"/>
    <w:semiHidden/>
    <w:locked/>
    <w:rsid w:val="00047578"/>
    <w:rPr>
      <w:rFonts w:ascii="Calibri" w:hAnsi="Calibri" w:cs="Times New Roman"/>
      <w:b/>
    </w:rPr>
  </w:style>
  <w:style w:type="character" w:customStyle="1" w:styleId="80">
    <w:name w:val="Заголовок 8 Знак"/>
    <w:basedOn w:val="a2"/>
    <w:link w:val="8"/>
    <w:uiPriority w:val="99"/>
    <w:locked/>
    <w:rsid w:val="006C523A"/>
    <w:rPr>
      <w:rFonts w:cs="Times New Roman"/>
      <w:b/>
      <w:sz w:val="28"/>
    </w:rPr>
  </w:style>
  <w:style w:type="character" w:customStyle="1" w:styleId="90">
    <w:name w:val="Заголовок 9 Знак"/>
    <w:basedOn w:val="a2"/>
    <w:link w:val="9"/>
    <w:uiPriority w:val="99"/>
    <w:semiHidden/>
    <w:locked/>
    <w:rsid w:val="00047578"/>
    <w:rPr>
      <w:rFonts w:ascii="Cambria" w:hAnsi="Cambria" w:cs="Times New Roman"/>
    </w:rPr>
  </w:style>
  <w:style w:type="paragraph" w:customStyle="1" w:styleId="ConsTitle">
    <w:name w:val="ConsTitle"/>
    <w:uiPriority w:val="99"/>
    <w:rsid w:val="00930424"/>
    <w:pPr>
      <w:widowControl w:val="0"/>
      <w:autoSpaceDE w:val="0"/>
      <w:autoSpaceDN w:val="0"/>
      <w:adjustRightInd w:val="0"/>
      <w:ind w:right="19772"/>
    </w:pPr>
    <w:rPr>
      <w:rFonts w:ascii="Arial" w:hAnsi="Arial" w:cs="Arial"/>
      <w:b/>
      <w:bCs/>
      <w:sz w:val="16"/>
      <w:szCs w:val="16"/>
    </w:rPr>
  </w:style>
  <w:style w:type="paragraph" w:styleId="a5">
    <w:name w:val="Balloon Text"/>
    <w:basedOn w:val="a1"/>
    <w:link w:val="a6"/>
    <w:uiPriority w:val="99"/>
    <w:semiHidden/>
    <w:rsid w:val="00CA4557"/>
    <w:rPr>
      <w:rFonts w:ascii="Tahoma" w:hAnsi="Tahoma"/>
      <w:sz w:val="16"/>
      <w:szCs w:val="16"/>
    </w:rPr>
  </w:style>
  <w:style w:type="character" w:customStyle="1" w:styleId="a6">
    <w:name w:val="Текст выноски Знак"/>
    <w:basedOn w:val="a2"/>
    <w:link w:val="a5"/>
    <w:uiPriority w:val="99"/>
    <w:semiHidden/>
    <w:locked/>
    <w:rsid w:val="006C523A"/>
    <w:rPr>
      <w:rFonts w:ascii="Tahoma" w:hAnsi="Tahoma" w:cs="Times New Roman"/>
      <w:sz w:val="16"/>
    </w:rPr>
  </w:style>
  <w:style w:type="table" w:styleId="a7">
    <w:name w:val="Table Grid"/>
    <w:basedOn w:val="a3"/>
    <w:uiPriority w:val="99"/>
    <w:rsid w:val="006D675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onsPlusNonformat">
    <w:name w:val="ConsPlusNonformat"/>
    <w:uiPriority w:val="99"/>
    <w:rsid w:val="00153988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styleId="21">
    <w:name w:val="Body Text 2"/>
    <w:basedOn w:val="a1"/>
    <w:link w:val="22"/>
    <w:uiPriority w:val="99"/>
    <w:rsid w:val="007651D0"/>
    <w:pPr>
      <w:spacing w:after="120" w:line="480" w:lineRule="auto"/>
    </w:pPr>
  </w:style>
  <w:style w:type="character" w:customStyle="1" w:styleId="22">
    <w:name w:val="Основной текст 2 Знак"/>
    <w:basedOn w:val="a2"/>
    <w:link w:val="21"/>
    <w:uiPriority w:val="99"/>
    <w:semiHidden/>
    <w:locked/>
    <w:rsid w:val="00047578"/>
    <w:rPr>
      <w:rFonts w:cs="Times New Roman"/>
      <w:sz w:val="24"/>
    </w:rPr>
  </w:style>
  <w:style w:type="paragraph" w:styleId="a8">
    <w:name w:val="Title"/>
    <w:basedOn w:val="a1"/>
    <w:next w:val="a1"/>
    <w:link w:val="a9"/>
    <w:uiPriority w:val="99"/>
    <w:qFormat/>
    <w:rsid w:val="003F7EA6"/>
    <w:pPr>
      <w:spacing w:before="240" w:after="60"/>
      <w:jc w:val="center"/>
      <w:outlineLvl w:val="0"/>
    </w:pPr>
    <w:rPr>
      <w:rFonts w:ascii="Cambria" w:hAnsi="Cambria"/>
      <w:b/>
      <w:kern w:val="28"/>
      <w:sz w:val="32"/>
      <w:szCs w:val="20"/>
    </w:rPr>
  </w:style>
  <w:style w:type="character" w:customStyle="1" w:styleId="a9">
    <w:name w:val="Название Знак"/>
    <w:basedOn w:val="a2"/>
    <w:link w:val="a8"/>
    <w:uiPriority w:val="99"/>
    <w:locked/>
    <w:rsid w:val="003F7EA6"/>
    <w:rPr>
      <w:rFonts w:ascii="Cambria" w:hAnsi="Cambria" w:cs="Times New Roman"/>
      <w:b/>
      <w:kern w:val="28"/>
      <w:sz w:val="32"/>
    </w:rPr>
  </w:style>
  <w:style w:type="character" w:styleId="aa">
    <w:name w:val="Hyperlink"/>
    <w:basedOn w:val="a2"/>
    <w:uiPriority w:val="99"/>
    <w:rsid w:val="00065783"/>
    <w:rPr>
      <w:rFonts w:cs="Times New Roman"/>
      <w:color w:val="0000FF"/>
      <w:u w:val="single"/>
    </w:rPr>
  </w:style>
  <w:style w:type="paragraph" w:styleId="ab">
    <w:name w:val="Body Text"/>
    <w:basedOn w:val="a1"/>
    <w:link w:val="ac"/>
    <w:uiPriority w:val="99"/>
    <w:rsid w:val="00EF0849"/>
    <w:pPr>
      <w:spacing w:after="120"/>
    </w:pPr>
  </w:style>
  <w:style w:type="character" w:customStyle="1" w:styleId="ac">
    <w:name w:val="Основной текст Знак"/>
    <w:basedOn w:val="a2"/>
    <w:link w:val="ab"/>
    <w:uiPriority w:val="99"/>
    <w:locked/>
    <w:rsid w:val="00EF0849"/>
    <w:rPr>
      <w:rFonts w:cs="Times New Roman"/>
      <w:sz w:val="24"/>
    </w:rPr>
  </w:style>
  <w:style w:type="character" w:customStyle="1" w:styleId="41">
    <w:name w:val="Основной текст (4)_"/>
    <w:link w:val="42"/>
    <w:uiPriority w:val="99"/>
    <w:locked/>
    <w:rsid w:val="00EF0849"/>
    <w:rPr>
      <w:sz w:val="21"/>
      <w:shd w:val="clear" w:color="auto" w:fill="FFFFFF"/>
    </w:rPr>
  </w:style>
  <w:style w:type="paragraph" w:customStyle="1" w:styleId="42">
    <w:name w:val="Основной текст (4)"/>
    <w:basedOn w:val="a1"/>
    <w:link w:val="41"/>
    <w:uiPriority w:val="99"/>
    <w:rsid w:val="00EF0849"/>
    <w:pPr>
      <w:shd w:val="clear" w:color="auto" w:fill="FFFFFF"/>
      <w:spacing w:before="300" w:after="180" w:line="269" w:lineRule="exact"/>
      <w:jc w:val="both"/>
    </w:pPr>
    <w:rPr>
      <w:sz w:val="21"/>
      <w:szCs w:val="20"/>
      <w:lang/>
    </w:rPr>
  </w:style>
  <w:style w:type="character" w:customStyle="1" w:styleId="61">
    <w:name w:val="Основной текст (6)_"/>
    <w:link w:val="610"/>
    <w:uiPriority w:val="99"/>
    <w:locked/>
    <w:rsid w:val="00EF0849"/>
    <w:rPr>
      <w:sz w:val="17"/>
      <w:shd w:val="clear" w:color="auto" w:fill="FFFFFF"/>
    </w:rPr>
  </w:style>
  <w:style w:type="paragraph" w:customStyle="1" w:styleId="610">
    <w:name w:val="Основной текст (6)1"/>
    <w:basedOn w:val="a1"/>
    <w:link w:val="61"/>
    <w:uiPriority w:val="99"/>
    <w:rsid w:val="00EF0849"/>
    <w:pPr>
      <w:shd w:val="clear" w:color="auto" w:fill="FFFFFF"/>
      <w:spacing w:line="240" w:lineRule="atLeast"/>
    </w:pPr>
    <w:rPr>
      <w:sz w:val="17"/>
      <w:szCs w:val="20"/>
      <w:lang/>
    </w:rPr>
  </w:style>
  <w:style w:type="character" w:customStyle="1" w:styleId="62">
    <w:name w:val="Основной текст (6)"/>
    <w:basedOn w:val="61"/>
    <w:uiPriority w:val="99"/>
    <w:rsid w:val="00EF0849"/>
    <w:rPr>
      <w:rFonts w:cs="Times New Roman"/>
      <w:szCs w:val="17"/>
    </w:rPr>
  </w:style>
  <w:style w:type="character" w:customStyle="1" w:styleId="81">
    <w:name w:val="Основной текст (8)_"/>
    <w:link w:val="82"/>
    <w:uiPriority w:val="99"/>
    <w:locked/>
    <w:rsid w:val="00EF0849"/>
    <w:rPr>
      <w:noProof/>
      <w:sz w:val="14"/>
      <w:shd w:val="clear" w:color="auto" w:fill="FFFFFF"/>
    </w:rPr>
  </w:style>
  <w:style w:type="paragraph" w:customStyle="1" w:styleId="82">
    <w:name w:val="Основной текст (8)"/>
    <w:basedOn w:val="a1"/>
    <w:link w:val="81"/>
    <w:uiPriority w:val="99"/>
    <w:rsid w:val="00EF0849"/>
    <w:pPr>
      <w:shd w:val="clear" w:color="auto" w:fill="FFFFFF"/>
      <w:spacing w:line="240" w:lineRule="atLeast"/>
    </w:pPr>
    <w:rPr>
      <w:noProof/>
      <w:sz w:val="14"/>
      <w:szCs w:val="20"/>
      <w:lang/>
    </w:rPr>
  </w:style>
  <w:style w:type="character" w:customStyle="1" w:styleId="91">
    <w:name w:val="Основной текст (9)_"/>
    <w:link w:val="92"/>
    <w:uiPriority w:val="99"/>
    <w:locked/>
    <w:rsid w:val="00EF0849"/>
    <w:rPr>
      <w:rFonts w:ascii="Book Antiqua" w:hAnsi="Book Antiqua"/>
      <w:b/>
      <w:noProof/>
      <w:sz w:val="43"/>
      <w:shd w:val="clear" w:color="auto" w:fill="FFFFFF"/>
    </w:rPr>
  </w:style>
  <w:style w:type="paragraph" w:customStyle="1" w:styleId="92">
    <w:name w:val="Основной текст (9)"/>
    <w:basedOn w:val="a1"/>
    <w:link w:val="91"/>
    <w:uiPriority w:val="99"/>
    <w:rsid w:val="00EF0849"/>
    <w:pPr>
      <w:shd w:val="clear" w:color="auto" w:fill="FFFFFF"/>
      <w:spacing w:line="240" w:lineRule="atLeast"/>
    </w:pPr>
    <w:rPr>
      <w:rFonts w:ascii="Book Antiqua" w:hAnsi="Book Antiqua"/>
      <w:b/>
      <w:noProof/>
      <w:sz w:val="43"/>
      <w:szCs w:val="20"/>
      <w:lang/>
    </w:rPr>
  </w:style>
  <w:style w:type="paragraph" w:styleId="ad">
    <w:name w:val="Normal (Web)"/>
    <w:basedOn w:val="a1"/>
    <w:uiPriority w:val="99"/>
    <w:rsid w:val="0023671F"/>
    <w:pPr>
      <w:spacing w:before="100" w:beforeAutospacing="1" w:after="100" w:afterAutospacing="1"/>
    </w:pPr>
  </w:style>
  <w:style w:type="paragraph" w:styleId="ae">
    <w:name w:val="Body Text Indent"/>
    <w:basedOn w:val="a1"/>
    <w:link w:val="af"/>
    <w:uiPriority w:val="99"/>
    <w:rsid w:val="00273C72"/>
    <w:pPr>
      <w:ind w:firstLine="705"/>
      <w:jc w:val="both"/>
    </w:pPr>
  </w:style>
  <w:style w:type="character" w:customStyle="1" w:styleId="af">
    <w:name w:val="Основной текст с отступом Знак"/>
    <w:basedOn w:val="a2"/>
    <w:link w:val="ae"/>
    <w:uiPriority w:val="99"/>
    <w:semiHidden/>
    <w:locked/>
    <w:rsid w:val="00047578"/>
    <w:rPr>
      <w:rFonts w:cs="Times New Roman"/>
      <w:sz w:val="24"/>
    </w:rPr>
  </w:style>
  <w:style w:type="paragraph" w:styleId="af0">
    <w:name w:val="header"/>
    <w:basedOn w:val="a1"/>
    <w:link w:val="af1"/>
    <w:uiPriority w:val="99"/>
    <w:rsid w:val="00273C72"/>
    <w:pPr>
      <w:tabs>
        <w:tab w:val="center" w:pos="4677"/>
        <w:tab w:val="right" w:pos="9355"/>
      </w:tabs>
    </w:pPr>
  </w:style>
  <w:style w:type="character" w:customStyle="1" w:styleId="af1">
    <w:name w:val="Верхний колонтитул Знак"/>
    <w:basedOn w:val="a2"/>
    <w:link w:val="af0"/>
    <w:uiPriority w:val="99"/>
    <w:locked/>
    <w:rsid w:val="006C523A"/>
    <w:rPr>
      <w:rFonts w:cs="Times New Roman"/>
      <w:sz w:val="24"/>
    </w:rPr>
  </w:style>
  <w:style w:type="character" w:styleId="af2">
    <w:name w:val="page number"/>
    <w:basedOn w:val="a2"/>
    <w:uiPriority w:val="99"/>
    <w:rsid w:val="00273C72"/>
    <w:rPr>
      <w:rFonts w:cs="Times New Roman"/>
    </w:rPr>
  </w:style>
  <w:style w:type="paragraph" w:customStyle="1" w:styleId="af3">
    <w:name w:val="Таблицы (моноширинный)"/>
    <w:basedOn w:val="a1"/>
    <w:next w:val="a1"/>
    <w:uiPriority w:val="99"/>
    <w:rsid w:val="00273C72"/>
    <w:pPr>
      <w:widowControl w:val="0"/>
      <w:autoSpaceDE w:val="0"/>
      <w:autoSpaceDN w:val="0"/>
      <w:adjustRightInd w:val="0"/>
      <w:jc w:val="both"/>
    </w:pPr>
    <w:rPr>
      <w:rFonts w:ascii="Courier New" w:hAnsi="Courier New" w:cs="Courier New"/>
    </w:rPr>
  </w:style>
  <w:style w:type="paragraph" w:customStyle="1" w:styleId="af4">
    <w:name w:val="Заголовок"/>
    <w:basedOn w:val="a1"/>
    <w:next w:val="ab"/>
    <w:uiPriority w:val="99"/>
    <w:rsid w:val="00273C72"/>
    <w:pPr>
      <w:keepNext/>
      <w:suppressAutoHyphens/>
      <w:spacing w:before="240" w:after="120"/>
    </w:pPr>
    <w:rPr>
      <w:rFonts w:ascii="Arial" w:eastAsia="Arial Unicode MS" w:hAnsi="Arial" w:cs="Tahoma"/>
      <w:sz w:val="28"/>
      <w:szCs w:val="28"/>
      <w:lang w:eastAsia="ar-SA"/>
    </w:rPr>
  </w:style>
  <w:style w:type="paragraph" w:customStyle="1" w:styleId="210">
    <w:name w:val="Основной текст с отступом 21"/>
    <w:basedOn w:val="a1"/>
    <w:uiPriority w:val="99"/>
    <w:rsid w:val="00273C72"/>
    <w:pPr>
      <w:suppressAutoHyphens/>
      <w:spacing w:line="360" w:lineRule="auto"/>
      <w:ind w:firstLine="540"/>
      <w:jc w:val="both"/>
    </w:pPr>
    <w:rPr>
      <w:lang w:eastAsia="ar-SA"/>
    </w:rPr>
  </w:style>
  <w:style w:type="paragraph" w:customStyle="1" w:styleId="af5">
    <w:name w:val="Содержимое таблицы"/>
    <w:basedOn w:val="a1"/>
    <w:uiPriority w:val="99"/>
    <w:rsid w:val="00273C72"/>
    <w:pPr>
      <w:suppressLineNumbers/>
      <w:suppressAutoHyphens/>
    </w:pPr>
    <w:rPr>
      <w:lang w:eastAsia="ar-SA"/>
    </w:rPr>
  </w:style>
  <w:style w:type="paragraph" w:customStyle="1" w:styleId="23">
    <w:name w:val="Основной текст 23"/>
    <w:basedOn w:val="a1"/>
    <w:uiPriority w:val="99"/>
    <w:rsid w:val="00273C72"/>
    <w:pPr>
      <w:suppressAutoHyphens/>
      <w:spacing w:after="120" w:line="480" w:lineRule="auto"/>
    </w:pPr>
    <w:rPr>
      <w:lang w:eastAsia="ar-SA"/>
    </w:rPr>
  </w:style>
  <w:style w:type="paragraph" w:customStyle="1" w:styleId="32">
    <w:name w:val="Основной текст с отступом 32"/>
    <w:basedOn w:val="a1"/>
    <w:uiPriority w:val="99"/>
    <w:rsid w:val="00273C72"/>
    <w:pPr>
      <w:suppressAutoHyphens/>
      <w:spacing w:after="120"/>
      <w:ind w:left="283"/>
    </w:pPr>
    <w:rPr>
      <w:sz w:val="16"/>
      <w:szCs w:val="16"/>
      <w:lang w:eastAsia="ar-SA"/>
    </w:rPr>
  </w:style>
  <w:style w:type="paragraph" w:customStyle="1" w:styleId="11">
    <w:name w:val="марк список 1"/>
    <w:basedOn w:val="a1"/>
    <w:uiPriority w:val="99"/>
    <w:rsid w:val="00273C72"/>
    <w:pPr>
      <w:tabs>
        <w:tab w:val="left" w:pos="360"/>
      </w:tabs>
      <w:spacing w:before="120" w:after="120"/>
      <w:jc w:val="both"/>
    </w:pPr>
    <w:rPr>
      <w:szCs w:val="20"/>
      <w:lang w:eastAsia="ar-SA"/>
    </w:rPr>
  </w:style>
  <w:style w:type="paragraph" w:customStyle="1" w:styleId="12">
    <w:name w:val="нум список 1"/>
    <w:basedOn w:val="11"/>
    <w:uiPriority w:val="99"/>
    <w:rsid w:val="00273C72"/>
  </w:style>
  <w:style w:type="paragraph" w:customStyle="1" w:styleId="af6">
    <w:name w:val="основной текст документа"/>
    <w:basedOn w:val="a1"/>
    <w:link w:val="af7"/>
    <w:uiPriority w:val="99"/>
    <w:rsid w:val="00273C72"/>
    <w:pPr>
      <w:spacing w:before="120" w:after="120"/>
      <w:jc w:val="both"/>
    </w:pPr>
    <w:rPr>
      <w:szCs w:val="20"/>
      <w:lang w:eastAsia="ar-SA"/>
    </w:rPr>
  </w:style>
  <w:style w:type="character" w:customStyle="1" w:styleId="af7">
    <w:name w:val="основной текст документа Знак"/>
    <w:link w:val="af6"/>
    <w:uiPriority w:val="99"/>
    <w:locked/>
    <w:rsid w:val="00273C72"/>
    <w:rPr>
      <w:sz w:val="24"/>
      <w:lang w:val="ru-RU" w:eastAsia="ar-SA" w:bidi="ar-SA"/>
    </w:rPr>
  </w:style>
  <w:style w:type="paragraph" w:styleId="af8">
    <w:name w:val="footer"/>
    <w:basedOn w:val="a1"/>
    <w:link w:val="af9"/>
    <w:uiPriority w:val="99"/>
    <w:rsid w:val="00273C72"/>
    <w:pPr>
      <w:tabs>
        <w:tab w:val="center" w:pos="4677"/>
        <w:tab w:val="right" w:pos="9355"/>
      </w:tabs>
    </w:pPr>
  </w:style>
  <w:style w:type="character" w:customStyle="1" w:styleId="af9">
    <w:name w:val="Нижний колонтитул Знак"/>
    <w:basedOn w:val="a2"/>
    <w:link w:val="af8"/>
    <w:uiPriority w:val="99"/>
    <w:locked/>
    <w:rsid w:val="006C523A"/>
    <w:rPr>
      <w:rFonts w:cs="Times New Roman"/>
      <w:sz w:val="24"/>
    </w:rPr>
  </w:style>
  <w:style w:type="character" w:customStyle="1" w:styleId="afa">
    <w:name w:val="Цветовое выделение"/>
    <w:uiPriority w:val="99"/>
    <w:rsid w:val="00273C72"/>
    <w:rPr>
      <w:b/>
      <w:color w:val="000080"/>
      <w:sz w:val="20"/>
    </w:rPr>
  </w:style>
  <w:style w:type="paragraph" w:customStyle="1" w:styleId="211">
    <w:name w:val="Основной текст 21"/>
    <w:basedOn w:val="a1"/>
    <w:uiPriority w:val="99"/>
    <w:rsid w:val="00273C72"/>
    <w:pPr>
      <w:suppressAutoHyphens/>
      <w:jc w:val="both"/>
    </w:pPr>
    <w:rPr>
      <w:lang w:eastAsia="ar-SA"/>
    </w:rPr>
  </w:style>
  <w:style w:type="paragraph" w:customStyle="1" w:styleId="220">
    <w:name w:val="Основной текст 22"/>
    <w:basedOn w:val="a1"/>
    <w:uiPriority w:val="99"/>
    <w:rsid w:val="00273C72"/>
    <w:pPr>
      <w:suppressAutoHyphens/>
      <w:jc w:val="both"/>
    </w:pPr>
    <w:rPr>
      <w:lang w:eastAsia="ar-SA"/>
    </w:rPr>
  </w:style>
  <w:style w:type="paragraph" w:styleId="31">
    <w:name w:val="Body Text 3"/>
    <w:basedOn w:val="a1"/>
    <w:link w:val="33"/>
    <w:uiPriority w:val="99"/>
    <w:rsid w:val="00273C72"/>
    <w:pPr>
      <w:spacing w:after="120"/>
    </w:pPr>
    <w:rPr>
      <w:sz w:val="16"/>
      <w:szCs w:val="16"/>
    </w:rPr>
  </w:style>
  <w:style w:type="character" w:customStyle="1" w:styleId="33">
    <w:name w:val="Основной текст 3 Знак"/>
    <w:basedOn w:val="a2"/>
    <w:link w:val="31"/>
    <w:uiPriority w:val="99"/>
    <w:locked/>
    <w:rsid w:val="006C523A"/>
    <w:rPr>
      <w:rFonts w:cs="Times New Roman"/>
      <w:sz w:val="16"/>
    </w:rPr>
  </w:style>
  <w:style w:type="paragraph" w:customStyle="1" w:styleId="FR2">
    <w:name w:val="FR2 Знак Знак"/>
    <w:link w:val="FR21"/>
    <w:uiPriority w:val="99"/>
    <w:rsid w:val="00273C72"/>
    <w:pPr>
      <w:widowControl w:val="0"/>
      <w:autoSpaceDE w:val="0"/>
      <w:autoSpaceDN w:val="0"/>
      <w:spacing w:before="2060"/>
      <w:ind w:left="40"/>
      <w:jc w:val="center"/>
    </w:pPr>
    <w:rPr>
      <w:rFonts w:ascii="Courier New" w:hAnsi="Courier New"/>
      <w:b/>
      <w:sz w:val="22"/>
      <w:szCs w:val="22"/>
    </w:rPr>
  </w:style>
  <w:style w:type="character" w:customStyle="1" w:styleId="FR21">
    <w:name w:val="FR2 Знак Знак Знак1"/>
    <w:link w:val="FR2"/>
    <w:uiPriority w:val="99"/>
    <w:locked/>
    <w:rsid w:val="00273C72"/>
    <w:rPr>
      <w:rFonts w:ascii="Courier New" w:hAnsi="Courier New"/>
      <w:b/>
      <w:sz w:val="22"/>
      <w:szCs w:val="22"/>
      <w:lang w:val="ru-RU" w:eastAsia="ru-RU" w:bidi="ar-SA"/>
    </w:rPr>
  </w:style>
  <w:style w:type="paragraph" w:customStyle="1" w:styleId="ConsPlusNormal">
    <w:name w:val="ConsPlusNormal"/>
    <w:uiPriority w:val="99"/>
    <w:rsid w:val="00273C72"/>
    <w:pPr>
      <w:autoSpaceDE w:val="0"/>
      <w:autoSpaceDN w:val="0"/>
      <w:adjustRightInd w:val="0"/>
      <w:ind w:firstLine="720"/>
    </w:pPr>
    <w:rPr>
      <w:rFonts w:ascii="Arial" w:hAnsi="Arial" w:cs="Arial"/>
      <w:sz w:val="28"/>
      <w:szCs w:val="28"/>
    </w:rPr>
  </w:style>
  <w:style w:type="paragraph" w:styleId="24">
    <w:name w:val="Body Text Indent 2"/>
    <w:basedOn w:val="a1"/>
    <w:link w:val="25"/>
    <w:uiPriority w:val="99"/>
    <w:rsid w:val="00273C72"/>
    <w:pPr>
      <w:spacing w:after="120" w:line="480" w:lineRule="auto"/>
      <w:ind w:left="283"/>
    </w:pPr>
  </w:style>
  <w:style w:type="character" w:customStyle="1" w:styleId="25">
    <w:name w:val="Основной текст с отступом 2 Знак"/>
    <w:basedOn w:val="a2"/>
    <w:link w:val="24"/>
    <w:uiPriority w:val="99"/>
    <w:semiHidden/>
    <w:locked/>
    <w:rsid w:val="00047578"/>
    <w:rPr>
      <w:rFonts w:cs="Times New Roman"/>
      <w:sz w:val="24"/>
    </w:rPr>
  </w:style>
  <w:style w:type="paragraph" w:styleId="34">
    <w:name w:val="Body Text Indent 3"/>
    <w:basedOn w:val="a1"/>
    <w:link w:val="35"/>
    <w:uiPriority w:val="99"/>
    <w:rsid w:val="00273C72"/>
    <w:pPr>
      <w:spacing w:after="120"/>
      <w:ind w:left="283"/>
    </w:pPr>
    <w:rPr>
      <w:sz w:val="16"/>
      <w:szCs w:val="16"/>
    </w:rPr>
  </w:style>
  <w:style w:type="character" w:customStyle="1" w:styleId="35">
    <w:name w:val="Основной текст с отступом 3 Знак"/>
    <w:basedOn w:val="a2"/>
    <w:link w:val="34"/>
    <w:uiPriority w:val="99"/>
    <w:semiHidden/>
    <w:locked/>
    <w:rsid w:val="00047578"/>
    <w:rPr>
      <w:rFonts w:cs="Times New Roman"/>
      <w:sz w:val="16"/>
    </w:rPr>
  </w:style>
  <w:style w:type="paragraph" w:customStyle="1" w:styleId="240">
    <w:name w:val="Основной текст 24"/>
    <w:basedOn w:val="a1"/>
    <w:uiPriority w:val="99"/>
    <w:rsid w:val="00273C72"/>
    <w:pPr>
      <w:tabs>
        <w:tab w:val="left" w:pos="567"/>
        <w:tab w:val="left" w:pos="709"/>
      </w:tabs>
      <w:suppressAutoHyphens/>
      <w:autoSpaceDE w:val="0"/>
      <w:jc w:val="both"/>
    </w:pPr>
    <w:rPr>
      <w:sz w:val="28"/>
      <w:szCs w:val="28"/>
      <w:lang w:eastAsia="ar-SA"/>
    </w:rPr>
  </w:style>
  <w:style w:type="paragraph" w:customStyle="1" w:styleId="a">
    <w:name w:val="Перечисление"/>
    <w:basedOn w:val="a1"/>
    <w:uiPriority w:val="99"/>
    <w:rsid w:val="00273C72"/>
    <w:pPr>
      <w:widowControl w:val="0"/>
      <w:numPr>
        <w:numId w:val="27"/>
      </w:numPr>
      <w:spacing w:before="20" w:after="20"/>
      <w:jc w:val="both"/>
    </w:pPr>
    <w:rPr>
      <w:rFonts w:ascii="Arial Narrow" w:hAnsi="Arial Narrow" w:cs="Arial Narrow"/>
    </w:rPr>
  </w:style>
  <w:style w:type="paragraph" w:customStyle="1" w:styleId="a0">
    <w:name w:val="Пример перечисление"/>
    <w:basedOn w:val="a1"/>
    <w:uiPriority w:val="99"/>
    <w:rsid w:val="00273C72"/>
    <w:pPr>
      <w:widowControl w:val="0"/>
      <w:numPr>
        <w:ilvl w:val="2"/>
        <w:numId w:val="27"/>
      </w:numPr>
      <w:pBdr>
        <w:top w:val="single" w:sz="4" w:space="1" w:color="auto" w:shadow="1"/>
        <w:left w:val="single" w:sz="4" w:space="4" w:color="auto" w:shadow="1"/>
        <w:bottom w:val="single" w:sz="4" w:space="1" w:color="auto" w:shadow="1"/>
        <w:right w:val="single" w:sz="4" w:space="4" w:color="auto" w:shadow="1"/>
      </w:pBdr>
      <w:tabs>
        <w:tab w:val="clear" w:pos="2160"/>
        <w:tab w:val="left" w:pos="1260"/>
      </w:tabs>
      <w:spacing w:before="120" w:after="120"/>
      <w:ind w:left="1260" w:right="397" w:hanging="540"/>
      <w:jc w:val="both"/>
    </w:pPr>
    <w:rPr>
      <w:rFonts w:ascii="Arial Narrow" w:hAnsi="Arial Narrow" w:cs="Arial Narrow"/>
      <w:i/>
      <w:iCs/>
      <w:sz w:val="22"/>
      <w:szCs w:val="22"/>
    </w:rPr>
  </w:style>
  <w:style w:type="paragraph" w:customStyle="1" w:styleId="msonormalcxspmiddle">
    <w:name w:val="msonormalcxspmiddle"/>
    <w:basedOn w:val="a1"/>
    <w:uiPriority w:val="99"/>
    <w:rsid w:val="00273C72"/>
    <w:pPr>
      <w:spacing w:before="100" w:beforeAutospacing="1" w:after="100" w:afterAutospacing="1"/>
    </w:pPr>
  </w:style>
  <w:style w:type="character" w:customStyle="1" w:styleId="afb">
    <w:name w:val="Гипертекстовая ссылка"/>
    <w:uiPriority w:val="99"/>
    <w:rsid w:val="00273C72"/>
    <w:rPr>
      <w:b/>
      <w:color w:val="106BBE"/>
      <w:sz w:val="20"/>
    </w:rPr>
  </w:style>
  <w:style w:type="paragraph" w:customStyle="1" w:styleId="afc">
    <w:name w:val="Комментарий"/>
    <w:basedOn w:val="a1"/>
    <w:next w:val="a1"/>
    <w:uiPriority w:val="99"/>
    <w:rsid w:val="00273C72"/>
    <w:pPr>
      <w:autoSpaceDE w:val="0"/>
      <w:autoSpaceDN w:val="0"/>
      <w:adjustRightInd w:val="0"/>
      <w:spacing w:before="75"/>
      <w:ind w:left="170"/>
      <w:jc w:val="both"/>
    </w:pPr>
    <w:rPr>
      <w:rFonts w:ascii="Arial" w:hAnsi="Arial" w:cs="Arial"/>
      <w:color w:val="353842"/>
      <w:shd w:val="clear" w:color="auto" w:fill="F0F0F0"/>
    </w:rPr>
  </w:style>
  <w:style w:type="paragraph" w:customStyle="1" w:styleId="afd">
    <w:name w:val="Информация об изменениях документа"/>
    <w:basedOn w:val="afc"/>
    <w:next w:val="a1"/>
    <w:uiPriority w:val="99"/>
    <w:rsid w:val="00273C72"/>
    <w:rPr>
      <w:i/>
      <w:iCs/>
    </w:rPr>
  </w:style>
  <w:style w:type="paragraph" w:customStyle="1" w:styleId="afe">
    <w:name w:val="Заголовок статьи"/>
    <w:basedOn w:val="a1"/>
    <w:next w:val="a1"/>
    <w:uiPriority w:val="99"/>
    <w:rsid w:val="00273C72"/>
    <w:pPr>
      <w:autoSpaceDE w:val="0"/>
      <w:autoSpaceDN w:val="0"/>
      <w:adjustRightInd w:val="0"/>
      <w:ind w:left="1612" w:hanging="892"/>
      <w:jc w:val="both"/>
    </w:pPr>
    <w:rPr>
      <w:rFonts w:ascii="Arial" w:hAnsi="Arial" w:cs="Arial"/>
    </w:rPr>
  </w:style>
  <w:style w:type="paragraph" w:customStyle="1" w:styleId="formattexttopleveltext">
    <w:name w:val="formattext topleveltext"/>
    <w:basedOn w:val="a1"/>
    <w:uiPriority w:val="99"/>
    <w:rsid w:val="0030054D"/>
    <w:pPr>
      <w:spacing w:before="100" w:beforeAutospacing="1" w:after="100" w:afterAutospacing="1"/>
    </w:pPr>
  </w:style>
  <w:style w:type="character" w:customStyle="1" w:styleId="apple-converted-space">
    <w:name w:val="apple-converted-space"/>
    <w:uiPriority w:val="99"/>
    <w:rsid w:val="0030054D"/>
  </w:style>
  <w:style w:type="paragraph" w:customStyle="1" w:styleId="ConsPlusTitle">
    <w:name w:val="ConsPlusTitle"/>
    <w:uiPriority w:val="99"/>
    <w:rsid w:val="001A68A2"/>
    <w:pPr>
      <w:widowControl w:val="0"/>
      <w:autoSpaceDE w:val="0"/>
      <w:autoSpaceDN w:val="0"/>
      <w:adjustRightInd w:val="0"/>
    </w:pPr>
    <w:rPr>
      <w:rFonts w:ascii="Arial" w:hAnsi="Arial" w:cs="Arial"/>
      <w:b/>
      <w:bCs/>
    </w:rPr>
  </w:style>
  <w:style w:type="character" w:customStyle="1" w:styleId="HTMLPreformattedChar">
    <w:name w:val="HTML Preformatted Char"/>
    <w:uiPriority w:val="99"/>
    <w:locked/>
    <w:rsid w:val="006C523A"/>
    <w:rPr>
      <w:rFonts w:ascii="Courier New" w:hAnsi="Courier New"/>
    </w:rPr>
  </w:style>
  <w:style w:type="paragraph" w:styleId="HTML">
    <w:name w:val="HTML Preformatted"/>
    <w:basedOn w:val="a1"/>
    <w:link w:val="HTML0"/>
    <w:uiPriority w:val="99"/>
    <w:rsid w:val="006C523A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/>
      <w:sz w:val="20"/>
      <w:szCs w:val="20"/>
    </w:rPr>
  </w:style>
  <w:style w:type="character" w:customStyle="1" w:styleId="HTML0">
    <w:name w:val="Стандартный HTML Знак"/>
    <w:basedOn w:val="a2"/>
    <w:link w:val="HTML"/>
    <w:uiPriority w:val="99"/>
    <w:semiHidden/>
    <w:locked/>
    <w:rsid w:val="00047578"/>
    <w:rPr>
      <w:rFonts w:ascii="Courier New" w:hAnsi="Courier New" w:cs="Times New Roman"/>
      <w:sz w:val="20"/>
    </w:rPr>
  </w:style>
  <w:style w:type="paragraph" w:styleId="aff">
    <w:name w:val="List Paragraph"/>
    <w:basedOn w:val="a1"/>
    <w:uiPriority w:val="34"/>
    <w:qFormat/>
    <w:rsid w:val="006C523A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character" w:customStyle="1" w:styleId="blk">
    <w:name w:val="blk"/>
    <w:uiPriority w:val="99"/>
    <w:rsid w:val="006C523A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137453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7453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7453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176</TotalTime>
  <Pages>1</Pages>
  <Words>516</Words>
  <Characters>2945</Characters>
  <Application>Microsoft Office Word</Application>
  <DocSecurity>0</DocSecurity>
  <Lines>24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3455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td</cp:lastModifiedBy>
  <cp:revision>31</cp:revision>
  <cp:lastPrinted>2020-07-13T02:44:00Z</cp:lastPrinted>
  <dcterms:created xsi:type="dcterms:W3CDTF">2018-08-26T22:59:00Z</dcterms:created>
  <dcterms:modified xsi:type="dcterms:W3CDTF">2020-12-21T05:08:00Z</dcterms:modified>
</cp:coreProperties>
</file>